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0640" w:rsidRDefault="00290640" w:rsidP="00290640">
      <w:pPr>
        <w:suppressAutoHyphens/>
        <w:autoSpaceDE w:val="0"/>
        <w:autoSpaceDN w:val="0"/>
        <w:adjustRightInd w:val="0"/>
        <w:jc w:val="right"/>
        <w:rPr>
          <w:rFonts w:ascii="Times New Roman" w:hAnsi="Times New Roman" w:cs="Times New Roman"/>
          <w:caps/>
          <w:sz w:val="28"/>
          <w:szCs w:val="28"/>
        </w:rPr>
      </w:pPr>
      <w:r>
        <w:rPr>
          <w:rFonts w:ascii="Times New Roman" w:hAnsi="Times New Roman" w:cs="Times New Roman"/>
          <w:caps/>
          <w:sz w:val="28"/>
          <w:szCs w:val="28"/>
        </w:rPr>
        <w:t>Приложение 4.4</w:t>
      </w:r>
      <w:r w:rsidRPr="00290640">
        <w:rPr>
          <w:rFonts w:ascii="Times New Roman" w:hAnsi="Times New Roman" w:cs="Times New Roman"/>
          <w:caps/>
          <w:sz w:val="28"/>
          <w:szCs w:val="28"/>
        </w:rPr>
        <w:t xml:space="preserve"> </w:t>
      </w:r>
    </w:p>
    <w:p w:rsidR="00B0240A" w:rsidRDefault="00B0240A" w:rsidP="00B0240A">
      <w:pPr>
        <w:jc w:val="right"/>
        <w:rPr>
          <w:rFonts w:ascii="Times New Roman" w:hAnsi="Times New Roman"/>
          <w:i/>
        </w:rPr>
      </w:pPr>
      <w:r>
        <w:rPr>
          <w:rFonts w:ascii="Times New Roman" w:hAnsi="Times New Roman"/>
          <w:i/>
        </w:rPr>
        <w:t>МАКЕТ</w:t>
      </w:r>
    </w:p>
    <w:p w:rsidR="00290640" w:rsidRDefault="00290640" w:rsidP="00290640">
      <w:pPr>
        <w:suppressAutoHyphens/>
        <w:autoSpaceDE w:val="0"/>
        <w:autoSpaceDN w:val="0"/>
        <w:adjustRightInd w:val="0"/>
        <w:jc w:val="right"/>
        <w:rPr>
          <w:rFonts w:ascii="Times New Roman" w:hAnsi="Times New Roman" w:cs="Times New Roman"/>
          <w:caps/>
          <w:sz w:val="28"/>
          <w:szCs w:val="28"/>
        </w:rPr>
      </w:pPr>
    </w:p>
    <w:p w:rsidR="00B0240A" w:rsidRDefault="00B0240A" w:rsidP="00290640">
      <w:pPr>
        <w:suppressAutoHyphens/>
        <w:autoSpaceDE w:val="0"/>
        <w:autoSpaceDN w:val="0"/>
        <w:adjustRightInd w:val="0"/>
        <w:jc w:val="right"/>
        <w:rPr>
          <w:rFonts w:ascii="Times New Roman" w:hAnsi="Times New Roman" w:cs="Times New Roman"/>
          <w:caps/>
          <w:sz w:val="28"/>
          <w:szCs w:val="28"/>
        </w:rPr>
      </w:pPr>
    </w:p>
    <w:p w:rsidR="00B0240A" w:rsidRDefault="00B0240A" w:rsidP="00290640">
      <w:pPr>
        <w:suppressAutoHyphens/>
        <w:autoSpaceDE w:val="0"/>
        <w:autoSpaceDN w:val="0"/>
        <w:adjustRightInd w:val="0"/>
        <w:jc w:val="right"/>
        <w:rPr>
          <w:rFonts w:ascii="Times New Roman" w:hAnsi="Times New Roman" w:cs="Times New Roman"/>
          <w:caps/>
          <w:sz w:val="28"/>
          <w:szCs w:val="28"/>
        </w:rPr>
      </w:pPr>
    </w:p>
    <w:p w:rsidR="00B0240A" w:rsidRDefault="00B0240A" w:rsidP="00290640">
      <w:pPr>
        <w:suppressAutoHyphens/>
        <w:autoSpaceDE w:val="0"/>
        <w:autoSpaceDN w:val="0"/>
        <w:adjustRightInd w:val="0"/>
        <w:jc w:val="right"/>
        <w:rPr>
          <w:rFonts w:ascii="Times New Roman" w:hAnsi="Times New Roman" w:cs="Times New Roman"/>
          <w:caps/>
          <w:sz w:val="28"/>
          <w:szCs w:val="28"/>
        </w:rPr>
      </w:pPr>
    </w:p>
    <w:p w:rsidR="00290640" w:rsidRPr="00290640" w:rsidRDefault="00290640" w:rsidP="00290640">
      <w:pPr>
        <w:suppressAutoHyphens/>
        <w:autoSpaceDE w:val="0"/>
        <w:autoSpaceDN w:val="0"/>
        <w:adjustRightInd w:val="0"/>
        <w:jc w:val="right"/>
        <w:rPr>
          <w:rFonts w:ascii="Times New Roman" w:hAnsi="Times New Roman" w:cs="Times New Roman"/>
          <w:sz w:val="28"/>
          <w:szCs w:val="28"/>
        </w:rPr>
      </w:pPr>
      <w:r w:rsidRPr="00290640">
        <w:rPr>
          <w:rFonts w:ascii="Times New Roman" w:hAnsi="Times New Roman" w:cs="Times New Roman"/>
          <w:sz w:val="28"/>
          <w:szCs w:val="28"/>
        </w:rPr>
        <w:t>УТВЕРЖДАЮ</w:t>
      </w:r>
    </w:p>
    <w:p w:rsidR="00290640" w:rsidRPr="00290640" w:rsidRDefault="00290640" w:rsidP="00290640">
      <w:pPr>
        <w:suppressAutoHyphens/>
        <w:autoSpaceDE w:val="0"/>
        <w:autoSpaceDN w:val="0"/>
        <w:adjustRightInd w:val="0"/>
        <w:jc w:val="right"/>
        <w:rPr>
          <w:rFonts w:ascii="Times New Roman" w:hAnsi="Times New Roman" w:cs="Times New Roman"/>
          <w:caps/>
          <w:sz w:val="28"/>
          <w:szCs w:val="28"/>
        </w:rPr>
      </w:pPr>
      <w:r w:rsidRPr="00290640">
        <w:rPr>
          <w:rFonts w:ascii="Times New Roman" w:hAnsi="Times New Roman" w:cs="Times New Roman"/>
          <w:caps/>
          <w:sz w:val="28"/>
          <w:szCs w:val="28"/>
        </w:rPr>
        <w:t>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r w:rsidRPr="00290640">
        <w:rPr>
          <w:rFonts w:ascii="Times New Roman" w:hAnsi="Times New Roman" w:cs="Times New Roman"/>
          <w:b/>
          <w:caps/>
          <w:sz w:val="28"/>
          <w:szCs w:val="28"/>
        </w:rPr>
        <w:t>РАБОЧАЯ ПРОГРАММа учебной (производственной) практики</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u w:val="single"/>
        </w:rPr>
      </w:pPr>
    </w:p>
    <w:p w:rsidR="00290640" w:rsidRPr="00290640" w:rsidRDefault="00290640" w:rsidP="00290640">
      <w:pPr>
        <w:tabs>
          <w:tab w:val="left" w:pos="7328"/>
          <w:tab w:val="left" w:pos="10992"/>
          <w:tab w:val="left" w:pos="11908"/>
          <w:tab w:val="left" w:pos="12824"/>
          <w:tab w:val="left" w:pos="13740"/>
          <w:tab w:val="left" w:pos="14656"/>
        </w:tabs>
        <w:jc w:val="center"/>
        <w:rPr>
          <w:rFonts w:ascii="Times New Roman" w:hAnsi="Times New Roman" w:cs="Times New Roman"/>
          <w:b/>
        </w:rPr>
      </w:pPr>
      <w:r w:rsidRPr="00290640">
        <w:rPr>
          <w:rFonts w:ascii="Times New Roman" w:hAnsi="Times New Roman" w:cs="Times New Roman"/>
          <w:b/>
        </w:rPr>
        <w:t xml:space="preserve">по виду профессиональной деятельности </w:t>
      </w:r>
    </w:p>
    <w:p w:rsidR="00290640" w:rsidRPr="00290640" w:rsidRDefault="00290640" w:rsidP="00290640">
      <w:pPr>
        <w:tabs>
          <w:tab w:val="left" w:pos="7328"/>
          <w:tab w:val="left" w:pos="10992"/>
          <w:tab w:val="left" w:pos="11908"/>
          <w:tab w:val="left" w:pos="12824"/>
          <w:tab w:val="left" w:pos="13740"/>
          <w:tab w:val="left" w:pos="14656"/>
        </w:tabs>
        <w:jc w:val="center"/>
        <w:rPr>
          <w:rFonts w:ascii="Times New Roman" w:hAnsi="Times New Roman" w:cs="Times New Roman"/>
          <w:b/>
        </w:rPr>
      </w:pPr>
      <w:r w:rsidRPr="00290640">
        <w:rPr>
          <w:rFonts w:ascii="Times New Roman" w:hAnsi="Times New Roman" w:cs="Times New Roman"/>
          <w:b/>
        </w:rPr>
        <w:t>______________________________________________________________________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rPr>
      </w:pPr>
      <w:r w:rsidRPr="00290640">
        <w:rPr>
          <w:rFonts w:ascii="Times New Roman" w:hAnsi="Times New Roman" w:cs="Times New Roman"/>
          <w:i/>
          <w:sz w:val="20"/>
          <w:szCs w:val="20"/>
        </w:rPr>
        <w:t>название  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rPr>
      </w:pPr>
    </w:p>
    <w:p w:rsidR="00290640" w:rsidRPr="00290640" w:rsidRDefault="00290640" w:rsidP="00290640">
      <w:pPr>
        <w:pStyle w:val="2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0"/>
        <w:rPr>
          <w:spacing w:val="-2"/>
          <w:sz w:val="20"/>
          <w:szCs w:val="20"/>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sz w:val="28"/>
          <w:szCs w:val="28"/>
        </w:rPr>
      </w:pPr>
      <w:r w:rsidRPr="00290640">
        <w:rPr>
          <w:rFonts w:ascii="Times New Roman" w:hAnsi="Times New Roman" w:cs="Times New Roman"/>
          <w:bCs/>
          <w:sz w:val="28"/>
          <w:szCs w:val="28"/>
        </w:rPr>
        <w:t>20….г.</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center"/>
        <w:rPr>
          <w:rFonts w:ascii="Times New Roman" w:hAnsi="Times New Roman" w:cs="Times New Roman"/>
          <w:bCs/>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right"/>
        <w:rPr>
          <w:rFonts w:ascii="Times New Roman" w:hAnsi="Times New Roman" w:cs="Times New Roman"/>
          <w:bCs/>
          <w:sz w:val="28"/>
          <w:szCs w:val="28"/>
        </w:rPr>
      </w:pPr>
      <w:r w:rsidRPr="00290640">
        <w:rPr>
          <w:rFonts w:ascii="Times New Roman" w:hAnsi="Times New Roman" w:cs="Times New Roman"/>
          <w:bCs/>
          <w:sz w:val="28"/>
          <w:szCs w:val="28"/>
        </w:rPr>
        <w:t>(оборотная сторона титульного листа)</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ind w:firstLine="708"/>
        <w:jc w:val="both"/>
        <w:rPr>
          <w:rFonts w:ascii="Times New Roman" w:hAnsi="Times New Roman" w:cs="Times New Roman"/>
          <w:bC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360" w:lineRule="auto"/>
        <w:jc w:val="both"/>
        <w:rPr>
          <w:rFonts w:ascii="Times New Roman" w:hAnsi="Times New Roman" w:cs="Times New Roman"/>
          <w:sz w:val="28"/>
          <w:szCs w:val="28"/>
        </w:rPr>
      </w:pPr>
      <w:r w:rsidRPr="00290640">
        <w:rPr>
          <w:rFonts w:ascii="Times New Roman" w:hAnsi="Times New Roman" w:cs="Times New Roman"/>
          <w:bCs/>
          <w:sz w:val="28"/>
          <w:szCs w:val="28"/>
        </w:rPr>
        <w:t>Рабочая</w:t>
      </w:r>
      <w:r w:rsidRPr="00290640">
        <w:rPr>
          <w:rFonts w:ascii="Times New Roman" w:hAnsi="Times New Roman" w:cs="Times New Roman"/>
          <w:sz w:val="28"/>
          <w:szCs w:val="28"/>
        </w:rPr>
        <w:t xml:space="preserve"> программа учебной (производственной) практики</w:t>
      </w:r>
      <w:r w:rsidRPr="00290640">
        <w:rPr>
          <w:rFonts w:ascii="Times New Roman" w:hAnsi="Times New Roman" w:cs="Times New Roman"/>
          <w:caps/>
          <w:sz w:val="28"/>
          <w:szCs w:val="28"/>
        </w:rPr>
        <w:t xml:space="preserve"> </w:t>
      </w:r>
      <w:r w:rsidRPr="00290640">
        <w:rPr>
          <w:rFonts w:ascii="Times New Roman" w:hAnsi="Times New Roman" w:cs="Times New Roman"/>
          <w:sz w:val="28"/>
          <w:szCs w:val="28"/>
        </w:rPr>
        <w:t>разработана на основе  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i/>
        </w:rPr>
      </w:pPr>
      <w:r w:rsidRPr="00290640">
        <w:rPr>
          <w:rFonts w:ascii="Times New Roman" w:hAnsi="Times New Roman" w:cs="Times New Roman"/>
          <w:i/>
        </w:rPr>
        <w:t>Указать реквизиты примерной программы и (или) ФГОС СПО.</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Организация-разработчик: 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Разработчики:______________________________________________________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spacing w:line="360" w:lineRule="auto"/>
        <w:jc w:val="both"/>
        <w:rPr>
          <w:rFonts w:ascii="Times New Roman" w:hAnsi="Times New Roman" w:cs="Times New Roman"/>
          <w:sz w:val="28"/>
          <w:szCs w:val="28"/>
          <w:vertAlign w:val="superscript"/>
        </w:rPr>
      </w:pPr>
      <w:r w:rsidRPr="00290640">
        <w:rPr>
          <w:rFonts w:ascii="Times New Roman" w:hAnsi="Times New Roman" w:cs="Times New Roman"/>
          <w:sz w:val="28"/>
          <w:szCs w:val="28"/>
          <w:vertAlign w:val="superscript"/>
        </w:rPr>
        <w:t xml:space="preserve">                                                                                     Ф.И.О.,  должность</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Рассмотрена на заседании____________________________________________</w:t>
      </w:r>
    </w:p>
    <w:p w:rsidR="00290640" w:rsidRPr="00290640" w:rsidRDefault="00290640" w:rsidP="00290640">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60" w:lineRule="auto"/>
        <w:jc w:val="both"/>
        <w:rPr>
          <w:rFonts w:ascii="Times New Roman" w:hAnsi="Times New Roman" w:cs="Times New Roman"/>
          <w:sz w:val="28"/>
          <w:szCs w:val="28"/>
        </w:rPr>
      </w:pPr>
      <w:r w:rsidRPr="00290640">
        <w:rPr>
          <w:rFonts w:ascii="Times New Roman" w:hAnsi="Times New Roman" w:cs="Times New Roman"/>
          <w:sz w:val="28"/>
          <w:szCs w:val="28"/>
        </w:rPr>
        <w:t>протокол №____________  от «____»__________20__ г.</w:t>
      </w:r>
    </w:p>
    <w:p w:rsidR="00290640" w:rsidRPr="00290640" w:rsidRDefault="00290640" w:rsidP="00290640">
      <w:pPr>
        <w:pageBreakBefore/>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r w:rsidRPr="00290640">
        <w:rPr>
          <w:rFonts w:ascii="Times New Roman" w:hAnsi="Times New Roman" w:cs="Times New Roman"/>
          <w:b/>
          <w:caps/>
          <w:sz w:val="28"/>
          <w:szCs w:val="28"/>
        </w:rPr>
        <w:lastRenderedPageBreak/>
        <w:t>1. паспорт  ПРОГРАММЫ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center"/>
        <w:rPr>
          <w:rFonts w:ascii="Times New Roman" w:hAnsi="Times New Roman" w:cs="Times New Roman"/>
          <w:b/>
          <w:caps/>
          <w:sz w:val="28"/>
          <w:szCs w:val="28"/>
        </w:rPr>
      </w:pPr>
      <w:r w:rsidRPr="00290640">
        <w:rPr>
          <w:rFonts w:ascii="Times New Roman" w:hAnsi="Times New Roman" w:cs="Times New Roman"/>
          <w:b/>
          <w:caps/>
          <w:sz w:val="28"/>
          <w:szCs w:val="28"/>
        </w:rPr>
        <w:t>учебной (производственной практики)</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b/>
        </w:rPr>
      </w:pPr>
      <w:r w:rsidRPr="00290640">
        <w:rPr>
          <w:rFonts w:ascii="Times New Roman" w:hAnsi="Times New Roman" w:cs="Times New Roman"/>
          <w:b/>
        </w:rPr>
        <w:t>_______________________________________________________________________</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Times New Roman" w:hAnsi="Times New Roman" w:cs="Times New Roman"/>
          <w:i/>
          <w:sz w:val="20"/>
          <w:szCs w:val="20"/>
        </w:rPr>
      </w:pPr>
      <w:r w:rsidRPr="00290640">
        <w:rPr>
          <w:rFonts w:ascii="Times New Roman" w:hAnsi="Times New Roman" w:cs="Times New Roman"/>
          <w:i/>
          <w:sz w:val="20"/>
          <w:szCs w:val="20"/>
        </w:rPr>
        <w:t>название  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b/>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1.1. Область применения  программы</w:t>
      </w:r>
    </w:p>
    <w:p w:rsidR="00290640" w:rsidRPr="00290640" w:rsidRDefault="00290640" w:rsidP="00290640">
      <w:pPr>
        <w:ind w:firstLine="737"/>
        <w:jc w:val="both"/>
        <w:rPr>
          <w:rFonts w:ascii="Times New Roman" w:hAnsi="Times New Roman" w:cs="Times New Roman"/>
          <w:sz w:val="28"/>
          <w:szCs w:val="28"/>
        </w:rPr>
      </w:pPr>
      <w:r w:rsidRPr="00290640">
        <w:rPr>
          <w:rFonts w:ascii="Times New Roman" w:hAnsi="Times New Roman" w:cs="Times New Roman"/>
          <w:sz w:val="28"/>
          <w:szCs w:val="28"/>
        </w:rPr>
        <w:t>Рабочая программа учебной (производственной) практики (далее - рабочая программа) – является частью  основной профессиональной образовательной программы в соответствии с ФГОС по специальности (специальностям) / профессии (профессиям) СПО</w:t>
      </w:r>
    </w:p>
    <w:p w:rsidR="00290640" w:rsidRPr="00290640" w:rsidRDefault="00290640" w:rsidP="00290640">
      <w:pPr>
        <w:rPr>
          <w:rFonts w:ascii="Times New Roman" w:hAnsi="Times New Roman" w:cs="Times New Roman"/>
          <w:sz w:val="28"/>
          <w:szCs w:val="28"/>
        </w:rPr>
      </w:pPr>
      <w:r w:rsidRPr="00290640">
        <w:rPr>
          <w:rFonts w:ascii="Times New Roman" w:hAnsi="Times New Roman" w:cs="Times New Roman"/>
          <w:sz w:val="28"/>
          <w:szCs w:val="28"/>
        </w:rPr>
        <w:t>в части освоения основного вида профессиональной деятельности (ВПД):</w:t>
      </w:r>
    </w:p>
    <w:p w:rsidR="00290640" w:rsidRPr="00290640" w:rsidRDefault="00290640" w:rsidP="00290640">
      <w:pPr>
        <w:jc w:val="both"/>
        <w:rPr>
          <w:rFonts w:ascii="Times New Roman" w:hAnsi="Times New Roman" w:cs="Times New Roman"/>
          <w:sz w:val="28"/>
          <w:szCs w:val="28"/>
        </w:rPr>
      </w:pPr>
      <w:r w:rsidRPr="00290640">
        <w:rPr>
          <w:rFonts w:ascii="Times New Roman" w:hAnsi="Times New Roman" w:cs="Times New Roman"/>
          <w:sz w:val="28"/>
          <w:szCs w:val="28"/>
        </w:rPr>
        <w:t>…;</w:t>
      </w:r>
    </w:p>
    <w:p w:rsidR="00290640" w:rsidRPr="00290640" w:rsidRDefault="00290640" w:rsidP="00290640">
      <w:pPr>
        <w:jc w:val="both"/>
        <w:rPr>
          <w:rFonts w:ascii="Times New Roman" w:hAnsi="Times New Roman" w:cs="Times New Roman"/>
          <w:sz w:val="28"/>
          <w:szCs w:val="28"/>
        </w:rPr>
      </w:pPr>
      <w:r w:rsidRPr="00290640">
        <w:rPr>
          <w:rFonts w:ascii="Times New Roman" w:hAnsi="Times New Roman" w:cs="Times New Roman"/>
          <w:sz w:val="28"/>
          <w:szCs w:val="28"/>
        </w:rPr>
        <w:t>и соответствующих профессиональных компетенций (ПК):</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rPr>
      </w:pPr>
      <w:r w:rsidRPr="00290640">
        <w:rPr>
          <w:rFonts w:ascii="Times New Roman" w:hAnsi="Times New Roman" w:cs="Times New Roman"/>
        </w:rPr>
        <w:t>…;</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8"/>
          <w:szCs w:val="28"/>
        </w:rPr>
      </w:pPr>
      <w:r w:rsidRPr="00290640">
        <w:rPr>
          <w:rFonts w:ascii="Times New Roman" w:hAnsi="Times New Roman" w:cs="Times New Roman"/>
          <w:sz w:val="28"/>
          <w:szCs w:val="28"/>
        </w:rPr>
        <w:t>а также общих компетенций (ОК):</w:t>
      </w:r>
    </w:p>
    <w:p w:rsid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8"/>
          <w:szCs w:val="28"/>
        </w:rPr>
      </w:pPr>
      <w:r w:rsidRPr="00290640">
        <w:rPr>
          <w:rFonts w:ascii="Times New Roman" w:hAnsi="Times New Roman" w:cs="Times New Roman"/>
          <w:sz w:val="28"/>
          <w:szCs w:val="28"/>
        </w:rPr>
        <w:t>…</w:t>
      </w:r>
    </w:p>
    <w:p w:rsidR="0026546C" w:rsidRDefault="0026546C" w:rsidP="0026546C">
      <w:pPr>
        <w:widowControl/>
        <w:shd w:val="clear" w:color="auto" w:fill="FFFFFF"/>
        <w:rPr>
          <w:rFonts w:ascii="Times New Roman" w:eastAsia="Times New Roman" w:hAnsi="Times New Roman" w:cs="Times New Roman"/>
          <w:i/>
          <w:color w:val="FF0000"/>
          <w:sz w:val="28"/>
          <w:szCs w:val="28"/>
          <w:lang w:bidi="ar-SA"/>
        </w:rPr>
      </w:pPr>
    </w:p>
    <w:p w:rsidR="0026546C" w:rsidRPr="00162AFC" w:rsidRDefault="0026546C" w:rsidP="0026546C">
      <w:pPr>
        <w:widowControl/>
        <w:shd w:val="clear" w:color="auto" w:fill="FFFFFF"/>
        <w:rPr>
          <w:rFonts w:ascii="Times New Roman" w:eastAsia="Times New Roman" w:hAnsi="Times New Roman" w:cs="Times New Roman"/>
          <w:i/>
          <w:color w:val="FF0000"/>
          <w:sz w:val="28"/>
          <w:szCs w:val="28"/>
          <w:lang w:bidi="ar-SA"/>
        </w:rPr>
      </w:pPr>
      <w:r w:rsidRPr="00162AFC">
        <w:rPr>
          <w:rFonts w:ascii="Times New Roman" w:eastAsia="Times New Roman" w:hAnsi="Times New Roman" w:cs="Times New Roman"/>
          <w:i/>
          <w:color w:val="FF0000"/>
          <w:sz w:val="28"/>
          <w:szCs w:val="28"/>
          <w:lang w:bidi="ar-SA"/>
        </w:rPr>
        <w:t>Для групп набора с 2021 г. и последующих (добавить):</w:t>
      </w:r>
    </w:p>
    <w:p w:rsidR="0026546C" w:rsidRPr="00DA54E6" w:rsidRDefault="0026546C" w:rsidP="0026546C">
      <w:pPr>
        <w:widowControl/>
        <w:shd w:val="clear" w:color="auto" w:fill="FFFFFF"/>
        <w:rPr>
          <w:rFonts w:ascii="Times New Roman" w:eastAsia="Times New Roman" w:hAnsi="Times New Roman" w:cs="Times New Roman"/>
          <w:sz w:val="28"/>
          <w:szCs w:val="28"/>
          <w:lang w:bidi="ar-SA"/>
        </w:rPr>
      </w:pPr>
      <w:r w:rsidRPr="00DA54E6">
        <w:rPr>
          <w:rFonts w:ascii="Times New Roman" w:eastAsia="Times New Roman" w:hAnsi="Times New Roman" w:cs="Times New Roman"/>
          <w:sz w:val="28"/>
          <w:szCs w:val="28"/>
          <w:lang w:bidi="ar-SA"/>
        </w:rPr>
        <w:t xml:space="preserve">Выпускник, освоивший программу </w:t>
      </w:r>
      <w:r>
        <w:rPr>
          <w:rFonts w:ascii="Times New Roman" w:eastAsia="Times New Roman" w:hAnsi="Times New Roman" w:cs="Times New Roman"/>
          <w:sz w:val="28"/>
          <w:szCs w:val="28"/>
          <w:lang w:bidi="ar-SA"/>
        </w:rPr>
        <w:t>_______________</w:t>
      </w:r>
      <w:r w:rsidRPr="00DA54E6">
        <w:rPr>
          <w:rFonts w:ascii="Times New Roman" w:eastAsia="Times New Roman" w:hAnsi="Times New Roman" w:cs="Times New Roman"/>
          <w:sz w:val="28"/>
          <w:szCs w:val="28"/>
          <w:lang w:bidi="ar-SA"/>
        </w:rPr>
        <w:t>, должен</w:t>
      </w:r>
      <w:r>
        <w:rPr>
          <w:rFonts w:ascii="Times New Roman" w:eastAsia="Times New Roman" w:hAnsi="Times New Roman" w:cs="Times New Roman"/>
          <w:sz w:val="28"/>
          <w:szCs w:val="28"/>
          <w:lang w:bidi="ar-SA"/>
        </w:rPr>
        <w:t xml:space="preserve">  </w:t>
      </w:r>
      <w:r w:rsidRPr="00DA54E6">
        <w:rPr>
          <w:rFonts w:ascii="Times New Roman" w:eastAsia="Times New Roman" w:hAnsi="Times New Roman" w:cs="Times New Roman"/>
          <w:sz w:val="28"/>
          <w:szCs w:val="28"/>
          <w:lang w:bidi="ar-SA"/>
        </w:rPr>
        <w:t>обладать личностными результатами в соответствии с рабочей программой</w:t>
      </w:r>
    </w:p>
    <w:p w:rsidR="0026546C" w:rsidRDefault="0026546C" w:rsidP="0026546C">
      <w:pPr>
        <w:widowControl/>
        <w:shd w:val="clear" w:color="auto" w:fill="FFFFFF"/>
        <w:rPr>
          <w:rFonts w:ascii="Times New Roman" w:eastAsia="Times New Roman" w:hAnsi="Times New Roman" w:cs="Times New Roman"/>
          <w:sz w:val="28"/>
          <w:szCs w:val="28"/>
          <w:lang w:bidi="ar-SA"/>
        </w:rPr>
      </w:pPr>
      <w:r w:rsidRPr="00DA54E6">
        <w:rPr>
          <w:rFonts w:ascii="Times New Roman" w:eastAsia="Times New Roman" w:hAnsi="Times New Roman" w:cs="Times New Roman"/>
          <w:sz w:val="28"/>
          <w:szCs w:val="28"/>
          <w:lang w:bidi="ar-SA"/>
        </w:rPr>
        <w:t>воспитания</w:t>
      </w:r>
      <w:r>
        <w:rPr>
          <w:rFonts w:ascii="Times New Roman" w:eastAsia="Times New Roman" w:hAnsi="Times New Roman" w:cs="Times New Roman"/>
          <w:sz w:val="28"/>
          <w:szCs w:val="28"/>
          <w:lang w:bidi="ar-SA"/>
        </w:rPr>
        <w:t xml:space="preserve"> </w:t>
      </w:r>
      <w:r w:rsidRPr="00DA54E6">
        <w:rPr>
          <w:rFonts w:ascii="Times New Roman" w:eastAsia="Times New Roman" w:hAnsi="Times New Roman" w:cs="Times New Roman"/>
          <w:sz w:val="28"/>
          <w:szCs w:val="28"/>
          <w:lang w:bidi="ar-SA"/>
        </w:rPr>
        <w:t>по професс</w:t>
      </w:r>
      <w:r>
        <w:rPr>
          <w:rFonts w:ascii="Times New Roman" w:eastAsia="Times New Roman" w:hAnsi="Times New Roman" w:cs="Times New Roman"/>
          <w:sz w:val="28"/>
          <w:szCs w:val="28"/>
          <w:lang w:bidi="ar-SA"/>
        </w:rPr>
        <w:t>ии/ специальности</w:t>
      </w:r>
      <w:r w:rsidRPr="00DA54E6">
        <w:rPr>
          <w:rFonts w:ascii="Times New Roman" w:eastAsia="Times New Roman" w:hAnsi="Times New Roman" w:cs="Times New Roman"/>
          <w:sz w:val="28"/>
          <w:szCs w:val="28"/>
          <w:lang w:bidi="ar-SA"/>
        </w:rPr>
        <w:t xml:space="preserve"> </w:t>
      </w:r>
      <w:r>
        <w:rPr>
          <w:rFonts w:ascii="Times New Roman" w:eastAsia="Times New Roman" w:hAnsi="Times New Roman" w:cs="Times New Roman"/>
          <w:sz w:val="28"/>
          <w:szCs w:val="28"/>
          <w:lang w:bidi="ar-SA"/>
        </w:rPr>
        <w:t>____________________________</w:t>
      </w:r>
      <w:r w:rsidRPr="00DA54E6">
        <w:rPr>
          <w:rFonts w:ascii="Times New Roman" w:eastAsia="Times New Roman" w:hAnsi="Times New Roman" w:cs="Times New Roman"/>
          <w:sz w:val="28"/>
          <w:szCs w:val="28"/>
          <w:lang w:bidi="ar-SA"/>
        </w:rPr>
        <w:t>:</w:t>
      </w:r>
    </w:p>
    <w:p w:rsidR="0026546C" w:rsidRPr="00DA54E6" w:rsidRDefault="0026546C" w:rsidP="0026546C">
      <w:pPr>
        <w:widowControl/>
        <w:shd w:val="clear" w:color="auto" w:fill="FFFFFF"/>
        <w:rPr>
          <w:rFonts w:ascii="Times New Roman" w:eastAsia="Times New Roman" w:hAnsi="Times New Roman" w:cs="Times New Roman"/>
          <w:sz w:val="28"/>
          <w:szCs w:val="28"/>
          <w:lang w:bidi="ar-SA"/>
        </w:rPr>
      </w:pPr>
      <w:r>
        <w:rPr>
          <w:rFonts w:ascii="Times New Roman" w:eastAsia="Times New Roman" w:hAnsi="Times New Roman" w:cs="Times New Roman"/>
          <w:sz w:val="28"/>
          <w:szCs w:val="28"/>
          <w:lang w:bidi="ar-SA"/>
        </w:rPr>
        <w:t>ЛР…</w:t>
      </w:r>
    </w:p>
    <w:p w:rsidR="00005D2B" w:rsidRPr="00290640" w:rsidRDefault="00005D2B"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290640">
        <w:rPr>
          <w:rFonts w:ascii="Times New Roman" w:hAnsi="Times New Roman" w:cs="Times New Roman"/>
          <w:b/>
          <w:sz w:val="28"/>
          <w:szCs w:val="28"/>
        </w:rPr>
        <w:t>1.2. Цели и задачи учебной (производственной) практики – требования к результатам освоения профессионального модуля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20"/>
        <w:jc w:val="both"/>
        <w:rPr>
          <w:rFonts w:ascii="Times New Roman" w:hAnsi="Times New Roman" w:cs="Times New Roman"/>
          <w:sz w:val="28"/>
          <w:szCs w:val="28"/>
        </w:rPr>
      </w:pPr>
      <w:r w:rsidRPr="00290640">
        <w:rPr>
          <w:rFonts w:ascii="Times New Roman" w:hAnsi="Times New Roman" w:cs="Times New Roman"/>
          <w:sz w:val="28"/>
          <w:szCs w:val="28"/>
        </w:rPr>
        <w:t>С целью овладения указанным видом профессиональной деятельности и соответствующими профессиональными и общими компетенциями обучающийся в ходе освоения программы практики должен:</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иметь практический опыт:</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уметь:</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знать:</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sz w:val="28"/>
          <w:szCs w:val="28"/>
        </w:rPr>
      </w:pPr>
      <w:r w:rsidRPr="00290640">
        <w:rPr>
          <w:rFonts w:ascii="Times New Roman" w:hAnsi="Times New Roman" w:cs="Times New Roman"/>
          <w:b/>
          <w:sz w:val="28"/>
          <w:szCs w:val="28"/>
        </w:rPr>
        <w:t xml:space="preserve">1.3. </w:t>
      </w:r>
      <w:r w:rsidR="00005D2B">
        <w:rPr>
          <w:rFonts w:ascii="Times New Roman" w:hAnsi="Times New Roman" w:cs="Times New Roman"/>
          <w:b/>
          <w:sz w:val="28"/>
          <w:szCs w:val="28"/>
        </w:rPr>
        <w:t>К</w:t>
      </w:r>
      <w:r w:rsidRPr="00290640">
        <w:rPr>
          <w:rFonts w:ascii="Times New Roman" w:hAnsi="Times New Roman" w:cs="Times New Roman"/>
          <w:b/>
          <w:sz w:val="28"/>
          <w:szCs w:val="28"/>
        </w:rPr>
        <w:t>оличество часов на освоение рабочей программы учебной (производственной) практики:</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p>
    <w:p w:rsidR="0026546C" w:rsidRDefault="0026546C" w:rsidP="0026546C">
      <w:pPr>
        <w:jc w:val="both"/>
        <w:rPr>
          <w:rFonts w:ascii="Times New Roman" w:hAnsi="Times New Roman" w:cs="Times New Roman"/>
          <w:i/>
          <w:color w:val="FF0000"/>
          <w:sz w:val="28"/>
          <w:szCs w:val="28"/>
          <w:shd w:val="clear" w:color="auto" w:fill="FFFFFF"/>
        </w:rPr>
      </w:pPr>
      <w:r w:rsidRPr="00162AFC">
        <w:rPr>
          <w:rFonts w:ascii="Times New Roman" w:hAnsi="Times New Roman" w:cs="Times New Roman"/>
          <w:i/>
          <w:color w:val="FF0000"/>
          <w:sz w:val="28"/>
          <w:szCs w:val="28"/>
          <w:shd w:val="clear" w:color="auto" w:fill="FFFFFF"/>
        </w:rPr>
        <w:t>(для групп набора с 2020 г. и последующих (добавить):</w:t>
      </w:r>
    </w:p>
    <w:p w:rsidR="0026546C" w:rsidRPr="00290640" w:rsidRDefault="0026546C" w:rsidP="002654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sz w:val="28"/>
          <w:szCs w:val="28"/>
        </w:rPr>
      </w:pPr>
      <w:r w:rsidRPr="00162AFC">
        <w:rPr>
          <w:rFonts w:ascii="Times New Roman" w:hAnsi="Times New Roman" w:cs="Times New Roman"/>
          <w:i/>
          <w:color w:val="auto"/>
          <w:sz w:val="28"/>
          <w:szCs w:val="28"/>
          <w:shd w:val="clear" w:color="auto" w:fill="FFFFFF"/>
        </w:rPr>
        <w:t>в том числе в форме практической подготовки</w:t>
      </w:r>
      <w:r>
        <w:rPr>
          <w:rFonts w:ascii="Times New Roman" w:hAnsi="Times New Roman" w:cs="Times New Roman"/>
          <w:i/>
          <w:color w:val="auto"/>
          <w:sz w:val="28"/>
          <w:szCs w:val="28"/>
          <w:shd w:val="clear" w:color="auto" w:fill="FFFFFF"/>
        </w:rPr>
        <w:t xml:space="preserve"> </w:t>
      </w:r>
      <w:r w:rsidRPr="00290640">
        <w:rPr>
          <w:rFonts w:ascii="Times New Roman" w:hAnsi="Times New Roman" w:cs="Times New Roman"/>
          <w:sz w:val="28"/>
          <w:szCs w:val="28"/>
        </w:rPr>
        <w:t>– ______ часов</w:t>
      </w:r>
      <w:r>
        <w:rPr>
          <w:rFonts w:ascii="Times New Roman" w:hAnsi="Times New Roman" w:cs="Times New Roman"/>
          <w:sz w:val="28"/>
          <w:szCs w:val="28"/>
        </w:rPr>
        <w:t>.</w:t>
      </w: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sectPr w:rsidR="00290640" w:rsidRPr="00290640">
          <w:footerReference w:type="even" r:id="rId7"/>
          <w:footerReference w:type="default" r:id="rId8"/>
          <w:pgSz w:w="11907" w:h="16840"/>
          <w:pgMar w:top="1134" w:right="851" w:bottom="992" w:left="1418" w:header="709" w:footer="709" w:gutter="0"/>
          <w:cols w:space="720"/>
        </w:sectPr>
      </w:pPr>
    </w:p>
    <w:p w:rsidR="00290640" w:rsidRPr="00290640" w:rsidRDefault="00290640" w:rsidP="00290640">
      <w:pPr>
        <w:pStyle w:val="2f4"/>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jc w:val="center"/>
        <w:rPr>
          <w:b/>
          <w:caps/>
          <w:sz w:val="28"/>
          <w:szCs w:val="28"/>
        </w:rPr>
      </w:pPr>
      <w:r w:rsidRPr="00290640">
        <w:rPr>
          <w:b/>
          <w:caps/>
          <w:sz w:val="28"/>
          <w:szCs w:val="28"/>
        </w:rPr>
        <w:lastRenderedPageBreak/>
        <w:t>3. СТРУКТУРА и  содержание учебной (производственной) практики</w:t>
      </w:r>
    </w:p>
    <w:p w:rsidR="00290640" w:rsidRPr="00290640" w:rsidRDefault="00290640" w:rsidP="00290640">
      <w:pPr>
        <w:pStyle w:val="2f4"/>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left="0" w:firstLine="0"/>
        <w:rPr>
          <w:b/>
          <w:sz w:val="28"/>
          <w:szCs w:val="28"/>
        </w:rPr>
      </w:pPr>
    </w:p>
    <w:tbl>
      <w:tblP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168"/>
        <w:gridCol w:w="8847"/>
        <w:gridCol w:w="3119"/>
      </w:tblGrid>
      <w:tr w:rsidR="00290640" w:rsidRPr="00290640" w:rsidTr="00162AFC">
        <w:tc>
          <w:tcPr>
            <w:tcW w:w="3168" w:type="dxa"/>
          </w:tcPr>
          <w:p w:rsidR="00290640" w:rsidRPr="00290640" w:rsidRDefault="00290640" w:rsidP="00162AFC">
            <w:pPr>
              <w:jc w:val="center"/>
              <w:rPr>
                <w:rFonts w:ascii="Times New Roman" w:hAnsi="Times New Roman" w:cs="Times New Roman"/>
                <w:b/>
              </w:rPr>
            </w:pPr>
            <w:r w:rsidRPr="00290640">
              <w:rPr>
                <w:rFonts w:ascii="Times New Roman" w:hAnsi="Times New Roman" w:cs="Times New Roman"/>
                <w:b/>
                <w:bCs/>
              </w:rPr>
              <w:t>Наименование тем практики</w:t>
            </w:r>
          </w:p>
        </w:tc>
        <w:tc>
          <w:tcPr>
            <w:tcW w:w="8847" w:type="dxa"/>
          </w:tcPr>
          <w:p w:rsidR="00290640" w:rsidRPr="00290640" w:rsidRDefault="00290640" w:rsidP="00162AFC">
            <w:pPr>
              <w:jc w:val="center"/>
              <w:rPr>
                <w:rFonts w:ascii="Times New Roman" w:hAnsi="Times New Roman" w:cs="Times New Roman"/>
                <w:b/>
              </w:rPr>
            </w:pPr>
            <w:r w:rsidRPr="00290640">
              <w:rPr>
                <w:rFonts w:ascii="Times New Roman" w:hAnsi="Times New Roman" w:cs="Times New Roman"/>
                <w:b/>
                <w:bCs/>
              </w:rPr>
              <w:t>Содержание практических занятий</w:t>
            </w:r>
          </w:p>
        </w:tc>
        <w:tc>
          <w:tcPr>
            <w:tcW w:w="3119" w:type="dxa"/>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Объем часов</w:t>
            </w:r>
          </w:p>
        </w:tc>
      </w:tr>
      <w:tr w:rsidR="00290640" w:rsidRPr="00290640" w:rsidTr="00162AFC">
        <w:tc>
          <w:tcPr>
            <w:tcW w:w="3168" w:type="dxa"/>
          </w:tcPr>
          <w:p w:rsidR="00290640" w:rsidRPr="00290640" w:rsidRDefault="00290640" w:rsidP="00162AFC">
            <w:pPr>
              <w:jc w:val="center"/>
              <w:rPr>
                <w:rFonts w:ascii="Times New Roman" w:hAnsi="Times New Roman" w:cs="Times New Roman"/>
                <w:b/>
              </w:rPr>
            </w:pPr>
            <w:r w:rsidRPr="00290640">
              <w:rPr>
                <w:rFonts w:ascii="Times New Roman" w:hAnsi="Times New Roman" w:cs="Times New Roman"/>
                <w:b/>
              </w:rPr>
              <w:t>1</w:t>
            </w:r>
          </w:p>
        </w:tc>
        <w:tc>
          <w:tcPr>
            <w:tcW w:w="8847" w:type="dxa"/>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2</w:t>
            </w:r>
          </w:p>
        </w:tc>
        <w:tc>
          <w:tcPr>
            <w:tcW w:w="3119" w:type="dxa"/>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3</w:t>
            </w:r>
          </w:p>
        </w:tc>
      </w:tr>
      <w:tr w:rsidR="00290640" w:rsidRPr="00290640" w:rsidTr="00162AFC">
        <w:tc>
          <w:tcPr>
            <w:tcW w:w="3168" w:type="dxa"/>
            <w:vMerge w:val="restart"/>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 xml:space="preserve">Раздел или тема </w:t>
            </w:r>
          </w:p>
          <w:p w:rsidR="00290640" w:rsidRPr="00290640" w:rsidRDefault="00290640" w:rsidP="00162AFC">
            <w:pPr>
              <w:jc w:val="center"/>
              <w:rPr>
                <w:rFonts w:ascii="Times New Roman" w:hAnsi="Times New Roman" w:cs="Times New Roman"/>
                <w:b/>
              </w:rPr>
            </w:pPr>
            <w:r w:rsidRPr="00290640">
              <w:rPr>
                <w:rFonts w:ascii="Times New Roman" w:eastAsia="Calibri" w:hAnsi="Times New Roman" w:cs="Times New Roman"/>
                <w:bCs/>
                <w:i/>
              </w:rPr>
              <w:t>номер и наименование раздела или темы</w:t>
            </w:r>
          </w:p>
        </w:tc>
        <w:tc>
          <w:tcPr>
            <w:tcW w:w="8847" w:type="dxa"/>
          </w:tcPr>
          <w:p w:rsidR="00290640" w:rsidRPr="00290640" w:rsidRDefault="00290640" w:rsidP="00162AFC">
            <w:pPr>
              <w:rPr>
                <w:rFonts w:ascii="Times New Roman" w:hAnsi="Times New Roman" w:cs="Times New Roman"/>
                <w:b/>
                <w:bCs/>
              </w:rPr>
            </w:pPr>
            <w:r w:rsidRPr="00290640">
              <w:rPr>
                <w:rFonts w:ascii="Times New Roman" w:hAnsi="Times New Roman" w:cs="Times New Roman"/>
                <w:b/>
                <w:bCs/>
              </w:rPr>
              <w:t>Практическое занятие</w:t>
            </w:r>
          </w:p>
        </w:tc>
        <w:tc>
          <w:tcPr>
            <w:tcW w:w="3119" w:type="dxa"/>
          </w:tcPr>
          <w:p w:rsidR="00290640" w:rsidRPr="00290640" w:rsidRDefault="00290640" w:rsidP="00162AFC">
            <w:pPr>
              <w:jc w:val="center"/>
              <w:rPr>
                <w:rFonts w:ascii="Times New Roman" w:eastAsia="Calibri" w:hAnsi="Times New Roman" w:cs="Times New Roman"/>
                <w:b/>
                <w:bCs/>
              </w:rPr>
            </w:pPr>
          </w:p>
        </w:tc>
      </w:tr>
      <w:tr w:rsidR="00290640" w:rsidRPr="00290640" w:rsidTr="00162AFC">
        <w:tc>
          <w:tcPr>
            <w:tcW w:w="3168" w:type="dxa"/>
            <w:vMerge/>
          </w:tcPr>
          <w:p w:rsidR="00290640" w:rsidRPr="00290640" w:rsidRDefault="00290640" w:rsidP="00162AFC">
            <w:pPr>
              <w:jc w:val="center"/>
              <w:rPr>
                <w:rFonts w:ascii="Times New Roman" w:hAnsi="Times New Roman" w:cs="Times New Roman"/>
                <w:b/>
              </w:rPr>
            </w:pPr>
          </w:p>
        </w:tc>
        <w:tc>
          <w:tcPr>
            <w:tcW w:w="8847" w:type="dxa"/>
          </w:tcPr>
          <w:p w:rsidR="00290640" w:rsidRPr="00290640" w:rsidRDefault="00290640" w:rsidP="00162AFC">
            <w:pPr>
              <w:rPr>
                <w:rFonts w:ascii="Times New Roman" w:hAnsi="Times New Roman" w:cs="Times New Roman"/>
                <w:b/>
                <w:bCs/>
              </w:rPr>
            </w:pPr>
            <w:r w:rsidRPr="00290640">
              <w:rPr>
                <w:rFonts w:ascii="Times New Roman" w:hAnsi="Times New Roman" w:cs="Times New Roman"/>
                <w:b/>
                <w:bCs/>
              </w:rPr>
              <w:t>….</w:t>
            </w:r>
          </w:p>
        </w:tc>
        <w:tc>
          <w:tcPr>
            <w:tcW w:w="3119" w:type="dxa"/>
          </w:tcPr>
          <w:p w:rsidR="00290640" w:rsidRPr="00290640" w:rsidRDefault="00290640" w:rsidP="00162AFC">
            <w:pPr>
              <w:jc w:val="center"/>
              <w:rPr>
                <w:rFonts w:ascii="Times New Roman" w:eastAsia="Calibri" w:hAnsi="Times New Roman" w:cs="Times New Roman"/>
                <w:b/>
                <w:bCs/>
              </w:rPr>
            </w:pPr>
          </w:p>
        </w:tc>
      </w:tr>
      <w:tr w:rsidR="00290640" w:rsidRPr="00290640" w:rsidTr="00162AFC">
        <w:tc>
          <w:tcPr>
            <w:tcW w:w="3168" w:type="dxa"/>
            <w:vMerge/>
          </w:tcPr>
          <w:p w:rsidR="00290640" w:rsidRPr="00290640" w:rsidRDefault="00290640" w:rsidP="00162AFC">
            <w:pPr>
              <w:jc w:val="center"/>
              <w:rPr>
                <w:rFonts w:ascii="Times New Roman" w:hAnsi="Times New Roman" w:cs="Times New Roman"/>
                <w:b/>
              </w:rPr>
            </w:pPr>
          </w:p>
        </w:tc>
        <w:tc>
          <w:tcPr>
            <w:tcW w:w="8847" w:type="dxa"/>
          </w:tcPr>
          <w:p w:rsidR="00290640" w:rsidRPr="00290640" w:rsidRDefault="00290640" w:rsidP="00162AFC">
            <w:pPr>
              <w:rPr>
                <w:rFonts w:ascii="Times New Roman" w:hAnsi="Times New Roman" w:cs="Times New Roman"/>
                <w:b/>
                <w:bCs/>
              </w:rPr>
            </w:pPr>
            <w:r w:rsidRPr="00290640">
              <w:rPr>
                <w:rFonts w:ascii="Times New Roman" w:hAnsi="Times New Roman" w:cs="Times New Roman"/>
                <w:b/>
                <w:bCs/>
              </w:rPr>
              <w:t>…</w:t>
            </w:r>
          </w:p>
        </w:tc>
        <w:tc>
          <w:tcPr>
            <w:tcW w:w="3119" w:type="dxa"/>
          </w:tcPr>
          <w:p w:rsidR="00290640" w:rsidRPr="00290640" w:rsidRDefault="00290640" w:rsidP="00162AFC">
            <w:pPr>
              <w:jc w:val="center"/>
              <w:rPr>
                <w:rFonts w:ascii="Times New Roman" w:eastAsia="Calibri" w:hAnsi="Times New Roman" w:cs="Times New Roman"/>
                <w:b/>
                <w:bCs/>
              </w:rPr>
            </w:pPr>
          </w:p>
        </w:tc>
      </w:tr>
      <w:tr w:rsidR="00290640" w:rsidRPr="00290640" w:rsidTr="00162AFC">
        <w:tc>
          <w:tcPr>
            <w:tcW w:w="3168" w:type="dxa"/>
            <w:vMerge w:val="restart"/>
          </w:tcPr>
          <w:p w:rsidR="00290640" w:rsidRPr="00290640" w:rsidRDefault="00290640" w:rsidP="00162AFC">
            <w:pPr>
              <w:jc w:val="center"/>
              <w:rPr>
                <w:rFonts w:ascii="Times New Roman" w:eastAsia="Calibri" w:hAnsi="Times New Roman" w:cs="Times New Roman"/>
                <w:b/>
                <w:bCs/>
              </w:rPr>
            </w:pPr>
            <w:r w:rsidRPr="00290640">
              <w:rPr>
                <w:rFonts w:ascii="Times New Roman" w:eastAsia="Calibri" w:hAnsi="Times New Roman" w:cs="Times New Roman"/>
                <w:b/>
                <w:bCs/>
              </w:rPr>
              <w:t xml:space="preserve">Раздел или тема </w:t>
            </w:r>
          </w:p>
          <w:p w:rsidR="00290640" w:rsidRPr="00290640" w:rsidRDefault="00290640" w:rsidP="00162AFC">
            <w:pPr>
              <w:jc w:val="center"/>
              <w:rPr>
                <w:rFonts w:ascii="Times New Roman" w:hAnsi="Times New Roman" w:cs="Times New Roman"/>
                <w:b/>
              </w:rPr>
            </w:pPr>
            <w:r w:rsidRPr="00290640">
              <w:rPr>
                <w:rFonts w:ascii="Times New Roman" w:eastAsia="Calibri" w:hAnsi="Times New Roman" w:cs="Times New Roman"/>
                <w:bCs/>
                <w:i/>
              </w:rPr>
              <w:t>номер и наименование раздела или темы</w:t>
            </w:r>
          </w:p>
        </w:tc>
        <w:tc>
          <w:tcPr>
            <w:tcW w:w="8847" w:type="dxa"/>
          </w:tcPr>
          <w:p w:rsidR="00290640" w:rsidRPr="00290640" w:rsidRDefault="00005D2B" w:rsidP="00162AFC">
            <w:pPr>
              <w:rPr>
                <w:rFonts w:ascii="Times New Roman" w:hAnsi="Times New Roman" w:cs="Times New Roman"/>
                <w:b/>
                <w:bCs/>
              </w:rPr>
            </w:pPr>
            <w:r w:rsidRPr="00290640">
              <w:rPr>
                <w:rFonts w:ascii="Times New Roman" w:hAnsi="Times New Roman" w:cs="Times New Roman"/>
                <w:b/>
                <w:bCs/>
              </w:rPr>
              <w:t>Практическое</w:t>
            </w:r>
            <w:r w:rsidR="00290640" w:rsidRPr="00290640">
              <w:rPr>
                <w:rFonts w:ascii="Times New Roman" w:hAnsi="Times New Roman" w:cs="Times New Roman"/>
                <w:b/>
                <w:bCs/>
              </w:rPr>
              <w:t xml:space="preserve"> занятие</w:t>
            </w:r>
          </w:p>
        </w:tc>
        <w:tc>
          <w:tcPr>
            <w:tcW w:w="3119" w:type="dxa"/>
          </w:tcPr>
          <w:p w:rsidR="00290640" w:rsidRPr="00290640" w:rsidRDefault="00290640" w:rsidP="00162AFC">
            <w:pPr>
              <w:jc w:val="center"/>
              <w:rPr>
                <w:rFonts w:ascii="Times New Roman" w:eastAsia="Calibri" w:hAnsi="Times New Roman" w:cs="Times New Roman"/>
                <w:b/>
                <w:bCs/>
              </w:rPr>
            </w:pPr>
          </w:p>
        </w:tc>
      </w:tr>
      <w:tr w:rsidR="00290640" w:rsidRPr="00290640" w:rsidTr="00162AFC">
        <w:tc>
          <w:tcPr>
            <w:tcW w:w="3168" w:type="dxa"/>
            <w:vMerge/>
          </w:tcPr>
          <w:p w:rsidR="00290640" w:rsidRPr="00290640" w:rsidRDefault="00290640" w:rsidP="00162AFC">
            <w:pPr>
              <w:jc w:val="center"/>
              <w:rPr>
                <w:rFonts w:ascii="Times New Roman" w:hAnsi="Times New Roman" w:cs="Times New Roman"/>
                <w:b/>
              </w:rPr>
            </w:pPr>
          </w:p>
        </w:tc>
        <w:tc>
          <w:tcPr>
            <w:tcW w:w="8847" w:type="dxa"/>
          </w:tcPr>
          <w:p w:rsidR="00290640" w:rsidRPr="00290640" w:rsidRDefault="00290640" w:rsidP="00162AFC">
            <w:pPr>
              <w:rPr>
                <w:rFonts w:ascii="Times New Roman" w:hAnsi="Times New Roman" w:cs="Times New Roman"/>
                <w:b/>
                <w:bCs/>
              </w:rPr>
            </w:pPr>
            <w:r w:rsidRPr="00290640">
              <w:rPr>
                <w:rFonts w:ascii="Times New Roman" w:hAnsi="Times New Roman" w:cs="Times New Roman"/>
                <w:b/>
                <w:bCs/>
              </w:rPr>
              <w:t>….</w:t>
            </w:r>
          </w:p>
        </w:tc>
        <w:tc>
          <w:tcPr>
            <w:tcW w:w="3119" w:type="dxa"/>
          </w:tcPr>
          <w:p w:rsidR="00290640" w:rsidRPr="00290640" w:rsidRDefault="00290640" w:rsidP="00162AFC">
            <w:pPr>
              <w:jc w:val="center"/>
              <w:rPr>
                <w:rFonts w:ascii="Times New Roman" w:eastAsia="Calibri" w:hAnsi="Times New Roman" w:cs="Times New Roman"/>
                <w:b/>
                <w:bCs/>
              </w:rPr>
            </w:pPr>
          </w:p>
        </w:tc>
      </w:tr>
      <w:tr w:rsidR="00290640" w:rsidRPr="00290640" w:rsidTr="00162AFC">
        <w:tc>
          <w:tcPr>
            <w:tcW w:w="3168" w:type="dxa"/>
            <w:vMerge/>
          </w:tcPr>
          <w:p w:rsidR="00290640" w:rsidRPr="00290640" w:rsidRDefault="00290640" w:rsidP="00162AFC">
            <w:pPr>
              <w:jc w:val="center"/>
              <w:rPr>
                <w:rFonts w:ascii="Times New Roman" w:hAnsi="Times New Roman" w:cs="Times New Roman"/>
                <w:b/>
              </w:rPr>
            </w:pPr>
          </w:p>
        </w:tc>
        <w:tc>
          <w:tcPr>
            <w:tcW w:w="8847" w:type="dxa"/>
          </w:tcPr>
          <w:p w:rsidR="00290640" w:rsidRPr="00290640" w:rsidRDefault="00290640" w:rsidP="00162AFC">
            <w:pPr>
              <w:rPr>
                <w:rFonts w:ascii="Times New Roman" w:hAnsi="Times New Roman" w:cs="Times New Roman"/>
                <w:b/>
                <w:bCs/>
              </w:rPr>
            </w:pPr>
            <w:r w:rsidRPr="00290640">
              <w:rPr>
                <w:rFonts w:ascii="Times New Roman" w:hAnsi="Times New Roman" w:cs="Times New Roman"/>
                <w:b/>
                <w:bCs/>
              </w:rPr>
              <w:t>….</w:t>
            </w:r>
          </w:p>
        </w:tc>
        <w:tc>
          <w:tcPr>
            <w:tcW w:w="3119" w:type="dxa"/>
          </w:tcPr>
          <w:p w:rsidR="00290640" w:rsidRPr="00290640" w:rsidRDefault="00290640" w:rsidP="00162AFC">
            <w:pPr>
              <w:jc w:val="center"/>
              <w:rPr>
                <w:rFonts w:ascii="Times New Roman" w:eastAsia="Calibri" w:hAnsi="Times New Roman" w:cs="Times New Roman"/>
                <w:b/>
                <w:bCs/>
              </w:rPr>
            </w:pPr>
          </w:p>
        </w:tc>
      </w:tr>
      <w:tr w:rsidR="00290640" w:rsidRPr="00290640" w:rsidTr="00162AFC">
        <w:tc>
          <w:tcPr>
            <w:tcW w:w="3168" w:type="dxa"/>
          </w:tcPr>
          <w:p w:rsidR="00290640" w:rsidRPr="00290640" w:rsidRDefault="00290640" w:rsidP="00162AFC">
            <w:pPr>
              <w:jc w:val="center"/>
              <w:rPr>
                <w:rFonts w:ascii="Times New Roman" w:hAnsi="Times New Roman" w:cs="Times New Roman"/>
                <w:b/>
              </w:rPr>
            </w:pPr>
          </w:p>
        </w:tc>
        <w:tc>
          <w:tcPr>
            <w:tcW w:w="8847" w:type="dxa"/>
          </w:tcPr>
          <w:p w:rsidR="00290640" w:rsidRPr="00290640" w:rsidRDefault="00290640" w:rsidP="00162AFC">
            <w:pPr>
              <w:jc w:val="center"/>
              <w:rPr>
                <w:rFonts w:ascii="Times New Roman" w:hAnsi="Times New Roman" w:cs="Times New Roman"/>
                <w:b/>
                <w:bCs/>
              </w:rPr>
            </w:pPr>
          </w:p>
        </w:tc>
        <w:tc>
          <w:tcPr>
            <w:tcW w:w="3119" w:type="dxa"/>
          </w:tcPr>
          <w:p w:rsidR="00290640" w:rsidRPr="00290640" w:rsidRDefault="00290640" w:rsidP="00162AFC">
            <w:pPr>
              <w:jc w:val="center"/>
              <w:rPr>
                <w:rFonts w:ascii="Times New Roman" w:eastAsia="Calibri" w:hAnsi="Times New Roman" w:cs="Times New Roman"/>
                <w:b/>
                <w:bCs/>
              </w:rPr>
            </w:pPr>
          </w:p>
        </w:tc>
      </w:tr>
      <w:tr w:rsidR="00290640" w:rsidRPr="00290640" w:rsidTr="00162AFC">
        <w:tc>
          <w:tcPr>
            <w:tcW w:w="3168" w:type="dxa"/>
          </w:tcPr>
          <w:p w:rsidR="00290640" w:rsidRPr="00290640" w:rsidRDefault="00290640" w:rsidP="00162AFC">
            <w:pPr>
              <w:jc w:val="center"/>
              <w:rPr>
                <w:rFonts w:ascii="Times New Roman" w:hAnsi="Times New Roman" w:cs="Times New Roman"/>
                <w:b/>
              </w:rPr>
            </w:pPr>
          </w:p>
        </w:tc>
        <w:tc>
          <w:tcPr>
            <w:tcW w:w="8847" w:type="dxa"/>
          </w:tcPr>
          <w:p w:rsidR="00290640" w:rsidRPr="00290640" w:rsidRDefault="00290640" w:rsidP="00162AFC">
            <w:pPr>
              <w:jc w:val="center"/>
              <w:rPr>
                <w:rFonts w:ascii="Times New Roman" w:hAnsi="Times New Roman" w:cs="Times New Roman"/>
                <w:b/>
                <w:bCs/>
              </w:rPr>
            </w:pPr>
          </w:p>
        </w:tc>
        <w:tc>
          <w:tcPr>
            <w:tcW w:w="3119" w:type="dxa"/>
          </w:tcPr>
          <w:p w:rsidR="00290640" w:rsidRPr="00290640" w:rsidRDefault="00290640" w:rsidP="00162AFC">
            <w:pPr>
              <w:jc w:val="center"/>
              <w:rPr>
                <w:rFonts w:ascii="Times New Roman" w:eastAsia="Calibri" w:hAnsi="Times New Roman" w:cs="Times New Roman"/>
                <w:b/>
                <w:bCs/>
              </w:rPr>
            </w:pPr>
          </w:p>
        </w:tc>
      </w:tr>
      <w:tr w:rsidR="00290640" w:rsidRPr="00290640" w:rsidTr="00162AFC">
        <w:tc>
          <w:tcPr>
            <w:tcW w:w="3168" w:type="dxa"/>
          </w:tcPr>
          <w:p w:rsidR="00290640" w:rsidRPr="00290640" w:rsidRDefault="00290640" w:rsidP="00162AFC">
            <w:pPr>
              <w:jc w:val="center"/>
              <w:rPr>
                <w:rFonts w:ascii="Times New Roman" w:hAnsi="Times New Roman" w:cs="Times New Roman"/>
                <w:b/>
              </w:rPr>
            </w:pPr>
          </w:p>
        </w:tc>
        <w:tc>
          <w:tcPr>
            <w:tcW w:w="8847" w:type="dxa"/>
          </w:tcPr>
          <w:p w:rsidR="00290640" w:rsidRPr="00290640" w:rsidRDefault="00290640" w:rsidP="00162AFC">
            <w:pPr>
              <w:jc w:val="center"/>
              <w:rPr>
                <w:rFonts w:ascii="Times New Roman" w:hAnsi="Times New Roman" w:cs="Times New Roman"/>
                <w:b/>
                <w:bCs/>
              </w:rPr>
            </w:pPr>
          </w:p>
        </w:tc>
        <w:tc>
          <w:tcPr>
            <w:tcW w:w="3119" w:type="dxa"/>
          </w:tcPr>
          <w:p w:rsidR="00290640" w:rsidRPr="00290640" w:rsidRDefault="00290640" w:rsidP="00162AFC">
            <w:pPr>
              <w:jc w:val="center"/>
              <w:rPr>
                <w:rFonts w:ascii="Times New Roman" w:eastAsia="Calibri" w:hAnsi="Times New Roman" w:cs="Times New Roman"/>
                <w:b/>
                <w:bCs/>
              </w:rPr>
            </w:pPr>
          </w:p>
        </w:tc>
      </w:tr>
      <w:tr w:rsidR="00290640" w:rsidRPr="00290640" w:rsidTr="00162AFC">
        <w:tc>
          <w:tcPr>
            <w:tcW w:w="12015" w:type="dxa"/>
            <w:gridSpan w:val="2"/>
          </w:tcPr>
          <w:p w:rsidR="00290640" w:rsidRPr="00290640" w:rsidRDefault="00290640" w:rsidP="00162AFC">
            <w:pPr>
              <w:tabs>
                <w:tab w:val="left" w:pos="708"/>
              </w:tabs>
              <w:jc w:val="right"/>
              <w:rPr>
                <w:rFonts w:ascii="Times New Roman" w:eastAsia="Calibri" w:hAnsi="Times New Roman" w:cs="Times New Roman"/>
                <w:b/>
                <w:bCs/>
              </w:rPr>
            </w:pPr>
            <w:r w:rsidRPr="00290640">
              <w:rPr>
                <w:rFonts w:ascii="Times New Roman" w:eastAsia="Calibri" w:hAnsi="Times New Roman" w:cs="Times New Roman"/>
                <w:b/>
                <w:bCs/>
              </w:rPr>
              <w:t>Всего</w:t>
            </w:r>
          </w:p>
        </w:tc>
        <w:tc>
          <w:tcPr>
            <w:tcW w:w="3119" w:type="dxa"/>
          </w:tcPr>
          <w:p w:rsidR="00290640" w:rsidRPr="00290640" w:rsidRDefault="00290640" w:rsidP="00162AFC">
            <w:pPr>
              <w:jc w:val="center"/>
              <w:rPr>
                <w:rFonts w:ascii="Times New Roman" w:hAnsi="Times New Roman" w:cs="Times New Roman"/>
                <w:i/>
              </w:rPr>
            </w:pPr>
          </w:p>
        </w:tc>
      </w:tr>
    </w:tbl>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jc w:val="both"/>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rFonts w:ascii="Times New Roman" w:hAnsi="Times New Roman" w:cs="Times New Roman"/>
          <w:i/>
        </w:rPr>
        <w:sectPr w:rsidR="00290640" w:rsidRPr="00290640">
          <w:pgSz w:w="16840" w:h="11907" w:orient="landscape"/>
          <w:pgMar w:top="851" w:right="1134" w:bottom="851" w:left="992" w:header="709" w:footer="709" w:gutter="0"/>
          <w:cols w:space="720"/>
        </w:sectPr>
      </w:pP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b/>
          <w:caps/>
          <w:sz w:val="28"/>
          <w:szCs w:val="28"/>
        </w:rPr>
      </w:pPr>
      <w:r w:rsidRPr="00290640">
        <w:rPr>
          <w:b/>
          <w:caps/>
          <w:sz w:val="28"/>
          <w:szCs w:val="28"/>
        </w:rPr>
        <w:lastRenderedPageBreak/>
        <w:t>4. условия реализации  учебной (производственной) практики</w:t>
      </w:r>
    </w:p>
    <w:p w:rsidR="00290640" w:rsidRPr="00290640" w:rsidRDefault="00290640" w:rsidP="00290640">
      <w:pPr>
        <w:rPr>
          <w:rFonts w:ascii="Times New Roman" w:hAnsi="Times New Roman" w:cs="Times New Roman"/>
        </w:rPr>
      </w:pP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290640">
        <w:rPr>
          <w:sz w:val="28"/>
          <w:szCs w:val="28"/>
        </w:rPr>
        <w:t xml:space="preserve">4.1. </w:t>
      </w:r>
      <w:r w:rsidRPr="00290640">
        <w:rPr>
          <w:bCs/>
          <w:sz w:val="28"/>
          <w:szCs w:val="28"/>
        </w:rPr>
        <w:t>Требования к минимальному материально-техническому обеспечению</w:t>
      </w: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290640">
        <w:rPr>
          <w:sz w:val="28"/>
          <w:szCs w:val="28"/>
        </w:rPr>
        <w:t>4.2. Информационное обеспечение обучения</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Перечень рекомендуемых учебных изданий, Интернет-ресурсов, дополнительной литературы.</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Основные источники:</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sz w:val="28"/>
          <w:szCs w:val="28"/>
        </w:rPr>
      </w:pPr>
      <w:r w:rsidRPr="00290640">
        <w:rPr>
          <w:rFonts w:ascii="Times New Roman" w:hAnsi="Times New Roman" w:cs="Times New Roman"/>
          <w:bCs/>
          <w:sz w:val="28"/>
          <w:szCs w:val="28"/>
        </w:rPr>
        <w:t>Дополнительные источники:</w:t>
      </w: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rPr>
          <w:sz w:val="28"/>
          <w:szCs w:val="28"/>
        </w:rPr>
      </w:pPr>
      <w:r w:rsidRPr="00290640">
        <w:rPr>
          <w:sz w:val="28"/>
          <w:szCs w:val="28"/>
        </w:rPr>
        <w:t>4.3. Общие требования к организации образовательного процесса</w:t>
      </w: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sz w:val="28"/>
          <w:szCs w:val="28"/>
        </w:rPr>
      </w:pPr>
      <w:r w:rsidRPr="00290640">
        <w:rPr>
          <w:sz w:val="28"/>
          <w:szCs w:val="28"/>
        </w:rPr>
        <w:t>4.4. Кадровое обеспечение образовательного процесса</w:t>
      </w:r>
    </w:p>
    <w:p w:rsidR="00290640" w:rsidRPr="00290640" w:rsidRDefault="00290640" w:rsidP="00290640">
      <w:pPr>
        <w:pStyle w:val="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bCs/>
          <w:sz w:val="28"/>
          <w:szCs w:val="28"/>
        </w:rPr>
      </w:pPr>
    </w:p>
    <w:p w:rsidR="00290640" w:rsidRPr="00290640" w:rsidRDefault="00290640" w:rsidP="00290640">
      <w:pPr>
        <w:rPr>
          <w:rFonts w:ascii="Times New Roman" w:hAnsi="Times New Roman" w:cs="Times New Roman"/>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aps/>
          <w:sz w:val="28"/>
          <w:szCs w:val="28"/>
        </w:rPr>
      </w:pPr>
      <w:r w:rsidRPr="00290640">
        <w:rPr>
          <w:rFonts w:ascii="Times New Roman" w:hAnsi="Times New Roman" w:cs="Times New Roman"/>
          <w:b/>
          <w:caps/>
          <w:sz w:val="28"/>
          <w:szCs w:val="28"/>
        </w:rPr>
        <w:t>5. Контроль и оценка результатов освоения учебной производственной практики</w:t>
      </w: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aps/>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4608"/>
        <w:gridCol w:w="4860"/>
      </w:tblGrid>
      <w:tr w:rsidR="00290640" w:rsidRPr="00290640" w:rsidTr="00162AFC">
        <w:tc>
          <w:tcPr>
            <w:tcW w:w="4608"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Результаты обучения</w:t>
            </w:r>
          </w:p>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bCs/>
              </w:rPr>
              <w:t>(освоенные практический опыт, умения, усвоенные знания)</w:t>
            </w:r>
          </w:p>
        </w:tc>
        <w:tc>
          <w:tcPr>
            <w:tcW w:w="4860" w:type="dxa"/>
            <w:tcBorders>
              <w:top w:val="single" w:sz="4" w:space="0" w:color="auto"/>
              <w:left w:val="single" w:sz="4" w:space="0" w:color="auto"/>
              <w:bottom w:val="single" w:sz="4" w:space="0" w:color="auto"/>
              <w:right w:val="single" w:sz="4" w:space="0" w:color="auto"/>
            </w:tcBorders>
            <w:shd w:val="clear" w:color="auto" w:fill="auto"/>
            <w:vAlign w:val="center"/>
          </w:tcPr>
          <w:p w:rsidR="00290640" w:rsidRPr="00290640" w:rsidRDefault="00290640" w:rsidP="00162AFC">
            <w:pPr>
              <w:jc w:val="center"/>
              <w:rPr>
                <w:rFonts w:ascii="Times New Roman" w:hAnsi="Times New Roman" w:cs="Times New Roman"/>
                <w:b/>
                <w:bCs/>
              </w:rPr>
            </w:pPr>
            <w:r w:rsidRPr="00290640">
              <w:rPr>
                <w:rFonts w:ascii="Times New Roman" w:hAnsi="Times New Roman" w:cs="Times New Roman"/>
                <w:b/>
              </w:rPr>
              <w:t xml:space="preserve">Формы и методы контроля и оценки результатов обучения </w:t>
            </w:r>
          </w:p>
        </w:tc>
      </w:tr>
      <w:tr w:rsidR="00290640" w:rsidRPr="00290640" w:rsidTr="00162AFC">
        <w:tc>
          <w:tcPr>
            <w:tcW w:w="4608"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i/>
              </w:rPr>
            </w:pPr>
          </w:p>
          <w:p w:rsidR="00290640" w:rsidRPr="00290640" w:rsidRDefault="00290640" w:rsidP="00162AFC">
            <w:pPr>
              <w:jc w:val="both"/>
              <w:rPr>
                <w:rFonts w:ascii="Times New Roman" w:hAnsi="Times New Roman" w:cs="Times New Roman"/>
                <w:bCs/>
                <w:i/>
              </w:rPr>
            </w:pPr>
          </w:p>
        </w:tc>
        <w:tc>
          <w:tcPr>
            <w:tcW w:w="4860" w:type="dxa"/>
            <w:tcBorders>
              <w:top w:val="single" w:sz="4" w:space="0" w:color="auto"/>
              <w:left w:val="single" w:sz="4" w:space="0" w:color="auto"/>
              <w:bottom w:val="single" w:sz="4" w:space="0" w:color="auto"/>
              <w:right w:val="single" w:sz="4" w:space="0" w:color="auto"/>
            </w:tcBorders>
            <w:shd w:val="clear" w:color="auto" w:fill="auto"/>
          </w:tcPr>
          <w:p w:rsidR="00290640" w:rsidRPr="00290640" w:rsidRDefault="00290640" w:rsidP="00162AFC">
            <w:pPr>
              <w:jc w:val="both"/>
              <w:rPr>
                <w:rFonts w:ascii="Times New Roman" w:hAnsi="Times New Roman" w:cs="Times New Roman"/>
                <w:bCs/>
                <w:i/>
              </w:rPr>
            </w:pPr>
          </w:p>
        </w:tc>
      </w:tr>
    </w:tbl>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
          <w:caps/>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both"/>
        <w:rPr>
          <w:rFonts w:ascii="Times New Roman" w:hAnsi="Times New Roman" w:cs="Times New Roman"/>
          <w:bCs/>
          <w:i/>
          <w:sz w:val="28"/>
          <w:szCs w:val="28"/>
        </w:rPr>
      </w:pPr>
    </w:p>
    <w:p w:rsidR="00290640" w:rsidRPr="00290640" w:rsidRDefault="00290640" w:rsidP="0029064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rPr>
          <w:rFonts w:ascii="Times New Roman" w:hAnsi="Times New Roman" w:cs="Times New Roman"/>
        </w:rPr>
      </w:pPr>
    </w:p>
    <w:p w:rsidR="006D71CA" w:rsidRPr="00290640" w:rsidRDefault="006D71CA" w:rsidP="001D2297">
      <w:pPr>
        <w:rPr>
          <w:i/>
        </w:rPr>
      </w:pPr>
    </w:p>
    <w:sectPr w:rsidR="006D71CA" w:rsidRPr="00290640" w:rsidSect="001D2297">
      <w:footerReference w:type="even" r:id="rId9"/>
      <w:footerReference w:type="default" r:id="rId10"/>
      <w:pgSz w:w="11900" w:h="16840"/>
      <w:pgMar w:top="978" w:right="820" w:bottom="968" w:left="1384" w:header="0" w:footer="3"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B31D8" w:rsidRDefault="006B31D8">
      <w:r>
        <w:separator/>
      </w:r>
    </w:p>
  </w:endnote>
  <w:endnote w:type="continuationSeparator" w:id="0">
    <w:p w:rsidR="006B31D8" w:rsidRDefault="006B31D8">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A00002EF" w:usb1="4000207B" w:usb2="00000000" w:usb3="00000000" w:csb0="0000019F" w:csb1="00000000"/>
  </w:font>
  <w:font w:name="Franklin Gothic Heavy">
    <w:panose1 w:val="020B0903020102020204"/>
    <w:charset w:val="CC"/>
    <w:family w:val="swiss"/>
    <w:pitch w:val="variable"/>
    <w:sig w:usb0="00000287" w:usb1="00000000" w:usb2="00000000" w:usb3="00000000" w:csb0="0000009F" w:csb1="00000000"/>
  </w:font>
  <w:font w:name="CordiaUPC">
    <w:panose1 w:val="020B0304020202020204"/>
    <w:charset w:val="00"/>
    <w:family w:val="swiss"/>
    <w:pitch w:val="variable"/>
    <w:sig w:usb0="81000003" w:usb1="00000000" w:usb2="00000000" w:usb3="00000000" w:csb0="00010001" w:csb1="00000000"/>
  </w:font>
  <w:font w:name="Calibri">
    <w:panose1 w:val="020F0502020204030204"/>
    <w:charset w:val="CC"/>
    <w:family w:val="swiss"/>
    <w:pitch w:val="variable"/>
    <w:sig w:usb0="E00002FF" w:usb1="4000ACFF" w:usb2="00000001" w:usb3="00000000" w:csb0="0000019F" w:csb1="00000000"/>
  </w:font>
  <w:font w:name="Segoe UI">
    <w:panose1 w:val="020B0502040204020203"/>
    <w:charset w:val="CC"/>
    <w:family w:val="swiss"/>
    <w:pitch w:val="variable"/>
    <w:sig w:usb0="E10022FF" w:usb1="C000E47F" w:usb2="00000029" w:usb3="00000000" w:csb0="000001D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Arial">
    <w:panose1 w:val="020B0604020202020204"/>
    <w:charset w:val="CC"/>
    <w:family w:val="swiss"/>
    <w:pitch w:val="variable"/>
    <w:sig w:usb0="E0002AFF" w:usb1="C0007843" w:usb2="00000009" w:usb3="00000000" w:csb0="000001FF" w:csb1="00000000"/>
  </w:font>
  <w:font w:name="HeliosCondBlack">
    <w:altName w:val="Arial"/>
    <w:panose1 w:val="00000000000000000000"/>
    <w:charset w:val="00"/>
    <w:family w:val="swiss"/>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5C23A0" w:rsidP="00162AFC">
    <w:pPr>
      <w:pStyle w:val="af4"/>
      <w:framePr w:wrap="around" w:vAnchor="text" w:hAnchor="margin" w:xAlign="right" w:y="1"/>
      <w:rPr>
        <w:rStyle w:val="afe"/>
      </w:rPr>
    </w:pPr>
    <w:r>
      <w:rPr>
        <w:rStyle w:val="afe"/>
      </w:rPr>
      <w:fldChar w:fldCharType="begin"/>
    </w:r>
    <w:r w:rsidR="00813FCF">
      <w:rPr>
        <w:rStyle w:val="afe"/>
      </w:rPr>
      <w:instrText xml:space="preserve">PAGE  </w:instrText>
    </w:r>
    <w:r>
      <w:rPr>
        <w:rStyle w:val="afe"/>
      </w:rPr>
      <w:fldChar w:fldCharType="separate"/>
    </w:r>
    <w:r w:rsidR="00813FCF">
      <w:rPr>
        <w:rStyle w:val="afe"/>
        <w:noProof/>
      </w:rPr>
      <w:t>46</w:t>
    </w:r>
    <w:r>
      <w:rPr>
        <w:rStyle w:val="afe"/>
      </w:rPr>
      <w:fldChar w:fldCharType="end"/>
    </w:r>
  </w:p>
  <w:p w:rsidR="00813FCF" w:rsidRDefault="00813FCF" w:rsidP="00162AFC">
    <w:pPr>
      <w:pStyle w:val="af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5C23A0" w:rsidP="00162AFC">
    <w:pPr>
      <w:pStyle w:val="af4"/>
      <w:framePr w:wrap="around" w:vAnchor="text" w:hAnchor="margin" w:xAlign="right" w:y="1"/>
      <w:rPr>
        <w:rStyle w:val="afe"/>
      </w:rPr>
    </w:pPr>
    <w:r>
      <w:rPr>
        <w:rStyle w:val="afe"/>
      </w:rPr>
      <w:fldChar w:fldCharType="begin"/>
    </w:r>
    <w:r w:rsidR="00813FCF">
      <w:rPr>
        <w:rStyle w:val="afe"/>
      </w:rPr>
      <w:instrText xml:space="preserve">PAGE  </w:instrText>
    </w:r>
    <w:r>
      <w:rPr>
        <w:rStyle w:val="afe"/>
      </w:rPr>
      <w:fldChar w:fldCharType="separate"/>
    </w:r>
    <w:r w:rsidR="00B0240A">
      <w:rPr>
        <w:rStyle w:val="afe"/>
        <w:noProof/>
      </w:rPr>
      <w:t>2</w:t>
    </w:r>
    <w:r>
      <w:rPr>
        <w:rStyle w:val="afe"/>
      </w:rPr>
      <w:fldChar w:fldCharType="end"/>
    </w:r>
  </w:p>
  <w:p w:rsidR="00813FCF" w:rsidRDefault="00813FCF" w:rsidP="00162AFC">
    <w:pPr>
      <w:pStyle w:val="af4"/>
      <w:ind w:right="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5C23A0" w:rsidP="00813FCF">
    <w:pPr>
      <w:pStyle w:val="af4"/>
      <w:framePr w:wrap="around" w:vAnchor="text" w:hAnchor="margin" w:xAlign="right" w:y="1"/>
      <w:rPr>
        <w:rStyle w:val="afe"/>
      </w:rPr>
    </w:pPr>
    <w:r>
      <w:rPr>
        <w:rStyle w:val="afe"/>
      </w:rPr>
      <w:fldChar w:fldCharType="begin"/>
    </w:r>
    <w:r w:rsidR="00813FCF">
      <w:rPr>
        <w:rStyle w:val="afe"/>
      </w:rPr>
      <w:instrText xml:space="preserve">PAGE  </w:instrText>
    </w:r>
    <w:r>
      <w:rPr>
        <w:rStyle w:val="afe"/>
      </w:rPr>
      <w:fldChar w:fldCharType="separate"/>
    </w:r>
    <w:r w:rsidR="00813FCF">
      <w:rPr>
        <w:rStyle w:val="afe"/>
        <w:noProof/>
      </w:rPr>
      <w:t>76</w:t>
    </w:r>
    <w:r>
      <w:rPr>
        <w:rStyle w:val="afe"/>
      </w:rPr>
      <w:fldChar w:fldCharType="end"/>
    </w:r>
  </w:p>
  <w:p w:rsidR="00813FCF" w:rsidRDefault="00813FCF" w:rsidP="00813FCF">
    <w:pPr>
      <w:pStyle w:val="af4"/>
      <w:ind w:right="360"/>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13FCF" w:rsidRDefault="00813FCF" w:rsidP="00813FCF">
    <w:pPr>
      <w:pStyle w:val="af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B31D8" w:rsidRDefault="006B31D8">
      <w:r>
        <w:separator/>
      </w:r>
    </w:p>
  </w:footnote>
  <w:footnote w:type="continuationSeparator" w:id="0">
    <w:p w:rsidR="006B31D8" w:rsidRDefault="006B31D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decimal"/>
      <w:lvlText w:val="%1."/>
      <w:lvlJc w:val="left"/>
      <w:pPr>
        <w:tabs>
          <w:tab w:val="num" w:pos="720"/>
        </w:tabs>
        <w:ind w:left="720" w:hanging="360"/>
      </w:pPr>
    </w:lvl>
    <w:lvl w:ilvl="1">
      <w:start w:val="1"/>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1">
    <w:nsid w:val="00000004"/>
    <w:multiLevelType w:val="multilevel"/>
    <w:tmpl w:val="00000004"/>
    <w:name w:val="WW8Num4"/>
    <w:lvl w:ilvl="0">
      <w:start w:val="5"/>
      <w:numFmt w:val="decimal"/>
      <w:lvlText w:val="%1."/>
      <w:lvlJc w:val="left"/>
      <w:pPr>
        <w:tabs>
          <w:tab w:val="num" w:pos="720"/>
        </w:tabs>
        <w:ind w:left="720" w:hanging="360"/>
      </w:pPr>
    </w:lvl>
    <w:lvl w:ilvl="1">
      <w:start w:val="5"/>
      <w:numFmt w:val="decimal"/>
      <w:lvlText w:val="%1.%2."/>
      <w:lvlJc w:val="left"/>
      <w:pPr>
        <w:tabs>
          <w:tab w:val="num" w:pos="1080"/>
        </w:tabs>
        <w:ind w:left="1080" w:hanging="360"/>
      </w:pPr>
    </w:lvl>
    <w:lvl w:ilvl="2">
      <w:start w:val="1"/>
      <w:numFmt w:val="decimal"/>
      <w:lvlText w:val="%1.%2.%3."/>
      <w:lvlJc w:val="left"/>
      <w:pPr>
        <w:tabs>
          <w:tab w:val="num" w:pos="1440"/>
        </w:tabs>
        <w:ind w:left="1440" w:hanging="360"/>
      </w:pPr>
    </w:lvl>
    <w:lvl w:ilvl="3">
      <w:start w:val="1"/>
      <w:numFmt w:val="decimal"/>
      <w:lvlText w:val="%1.%2.%3.%4."/>
      <w:lvlJc w:val="left"/>
      <w:pPr>
        <w:tabs>
          <w:tab w:val="num" w:pos="1800"/>
        </w:tabs>
        <w:ind w:left="1800" w:hanging="360"/>
      </w:pPr>
    </w:lvl>
    <w:lvl w:ilvl="4">
      <w:start w:val="1"/>
      <w:numFmt w:val="decimal"/>
      <w:lvlText w:val="%1.%2.%3.%4.%5."/>
      <w:lvlJc w:val="left"/>
      <w:pPr>
        <w:tabs>
          <w:tab w:val="num" w:pos="2160"/>
        </w:tabs>
        <w:ind w:left="2160" w:hanging="360"/>
      </w:pPr>
    </w:lvl>
    <w:lvl w:ilvl="5">
      <w:start w:val="1"/>
      <w:numFmt w:val="decimal"/>
      <w:lvlText w:val="%1.%2.%3.%4.%5.%6."/>
      <w:lvlJc w:val="left"/>
      <w:pPr>
        <w:tabs>
          <w:tab w:val="num" w:pos="2520"/>
        </w:tabs>
        <w:ind w:left="2520" w:hanging="360"/>
      </w:pPr>
    </w:lvl>
    <w:lvl w:ilvl="6">
      <w:start w:val="1"/>
      <w:numFmt w:val="decimal"/>
      <w:lvlText w:val="%1.%2.%3.%4.%5.%6.%7."/>
      <w:lvlJc w:val="left"/>
      <w:pPr>
        <w:tabs>
          <w:tab w:val="num" w:pos="2880"/>
        </w:tabs>
        <w:ind w:left="2880" w:hanging="360"/>
      </w:pPr>
    </w:lvl>
    <w:lvl w:ilvl="7">
      <w:start w:val="1"/>
      <w:numFmt w:val="decimal"/>
      <w:lvlText w:val="%1.%2.%3.%4.%5.%6.%7.%8."/>
      <w:lvlJc w:val="left"/>
      <w:pPr>
        <w:tabs>
          <w:tab w:val="num" w:pos="3240"/>
        </w:tabs>
        <w:ind w:left="3240" w:hanging="360"/>
      </w:pPr>
    </w:lvl>
    <w:lvl w:ilvl="8">
      <w:start w:val="1"/>
      <w:numFmt w:val="decimal"/>
      <w:lvlText w:val="%1.%2.%3.%4.%5.%6.%7.%8.%9."/>
      <w:lvlJc w:val="left"/>
      <w:pPr>
        <w:tabs>
          <w:tab w:val="num" w:pos="3600"/>
        </w:tabs>
        <w:ind w:left="3600" w:hanging="360"/>
      </w:pPr>
    </w:lvl>
  </w:abstractNum>
  <w:abstractNum w:abstractNumId="2">
    <w:nsid w:val="00000009"/>
    <w:multiLevelType w:val="singleLevel"/>
    <w:tmpl w:val="00000009"/>
    <w:name w:val="WW8Num13"/>
    <w:lvl w:ilvl="0">
      <w:numFmt w:val="bullet"/>
      <w:lvlText w:val="-"/>
      <w:lvlJc w:val="left"/>
      <w:pPr>
        <w:ind w:left="720" w:hanging="360"/>
      </w:pPr>
      <w:rPr>
        <w:rFonts w:ascii="Times New Roman" w:hAnsi="Times New Roman"/>
      </w:rPr>
    </w:lvl>
  </w:abstractNum>
  <w:abstractNum w:abstractNumId="3">
    <w:nsid w:val="0000000B"/>
    <w:multiLevelType w:val="singleLevel"/>
    <w:tmpl w:val="0000000B"/>
    <w:name w:val="WW8Num9"/>
    <w:lvl w:ilvl="0">
      <w:numFmt w:val="bullet"/>
      <w:lvlText w:val="-"/>
      <w:lvlJc w:val="left"/>
      <w:pPr>
        <w:ind w:left="720" w:hanging="360"/>
      </w:pPr>
      <w:rPr>
        <w:rFonts w:ascii="Times New Roman" w:hAnsi="Times New Roman"/>
      </w:rPr>
    </w:lvl>
  </w:abstractNum>
  <w:abstractNum w:abstractNumId="4">
    <w:nsid w:val="06D96595"/>
    <w:multiLevelType w:val="multilevel"/>
    <w:tmpl w:val="8F808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073F30DC"/>
    <w:multiLevelType w:val="multilevel"/>
    <w:tmpl w:val="6DDE35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81A0AD9"/>
    <w:multiLevelType w:val="hybridMultilevel"/>
    <w:tmpl w:val="9FA27FDC"/>
    <w:lvl w:ilvl="0" w:tplc="04190005">
      <w:start w:val="1"/>
      <w:numFmt w:val="bullet"/>
      <w:lvlText w:val=""/>
      <w:lvlJc w:val="left"/>
      <w:pPr>
        <w:tabs>
          <w:tab w:val="num" w:pos="1259"/>
        </w:tabs>
        <w:ind w:left="1259" w:hanging="360"/>
      </w:pPr>
      <w:rPr>
        <w:rFonts w:ascii="Wingdings" w:hAnsi="Wingdings" w:hint="default"/>
      </w:rPr>
    </w:lvl>
    <w:lvl w:ilvl="1" w:tplc="04190003" w:tentative="1">
      <w:start w:val="1"/>
      <w:numFmt w:val="bullet"/>
      <w:lvlText w:val="o"/>
      <w:lvlJc w:val="left"/>
      <w:pPr>
        <w:tabs>
          <w:tab w:val="num" w:pos="1979"/>
        </w:tabs>
        <w:ind w:left="1979" w:hanging="360"/>
      </w:pPr>
      <w:rPr>
        <w:rFonts w:ascii="Courier New" w:hAnsi="Courier New" w:cs="Courier New" w:hint="default"/>
      </w:rPr>
    </w:lvl>
    <w:lvl w:ilvl="2" w:tplc="04190005" w:tentative="1">
      <w:start w:val="1"/>
      <w:numFmt w:val="bullet"/>
      <w:lvlText w:val=""/>
      <w:lvlJc w:val="left"/>
      <w:pPr>
        <w:tabs>
          <w:tab w:val="num" w:pos="2699"/>
        </w:tabs>
        <w:ind w:left="2699" w:hanging="360"/>
      </w:pPr>
      <w:rPr>
        <w:rFonts w:ascii="Wingdings" w:hAnsi="Wingdings" w:hint="default"/>
      </w:rPr>
    </w:lvl>
    <w:lvl w:ilvl="3" w:tplc="04190001" w:tentative="1">
      <w:start w:val="1"/>
      <w:numFmt w:val="bullet"/>
      <w:lvlText w:val=""/>
      <w:lvlJc w:val="left"/>
      <w:pPr>
        <w:tabs>
          <w:tab w:val="num" w:pos="3419"/>
        </w:tabs>
        <w:ind w:left="3419" w:hanging="360"/>
      </w:pPr>
      <w:rPr>
        <w:rFonts w:ascii="Symbol" w:hAnsi="Symbol" w:hint="default"/>
      </w:rPr>
    </w:lvl>
    <w:lvl w:ilvl="4" w:tplc="04190003" w:tentative="1">
      <w:start w:val="1"/>
      <w:numFmt w:val="bullet"/>
      <w:lvlText w:val="o"/>
      <w:lvlJc w:val="left"/>
      <w:pPr>
        <w:tabs>
          <w:tab w:val="num" w:pos="4139"/>
        </w:tabs>
        <w:ind w:left="4139" w:hanging="360"/>
      </w:pPr>
      <w:rPr>
        <w:rFonts w:ascii="Courier New" w:hAnsi="Courier New" w:cs="Courier New" w:hint="default"/>
      </w:rPr>
    </w:lvl>
    <w:lvl w:ilvl="5" w:tplc="04190005" w:tentative="1">
      <w:start w:val="1"/>
      <w:numFmt w:val="bullet"/>
      <w:lvlText w:val=""/>
      <w:lvlJc w:val="left"/>
      <w:pPr>
        <w:tabs>
          <w:tab w:val="num" w:pos="4859"/>
        </w:tabs>
        <w:ind w:left="4859" w:hanging="360"/>
      </w:pPr>
      <w:rPr>
        <w:rFonts w:ascii="Wingdings" w:hAnsi="Wingdings" w:hint="default"/>
      </w:rPr>
    </w:lvl>
    <w:lvl w:ilvl="6" w:tplc="04190001" w:tentative="1">
      <w:start w:val="1"/>
      <w:numFmt w:val="bullet"/>
      <w:lvlText w:val=""/>
      <w:lvlJc w:val="left"/>
      <w:pPr>
        <w:tabs>
          <w:tab w:val="num" w:pos="5579"/>
        </w:tabs>
        <w:ind w:left="5579" w:hanging="360"/>
      </w:pPr>
      <w:rPr>
        <w:rFonts w:ascii="Symbol" w:hAnsi="Symbol" w:hint="default"/>
      </w:rPr>
    </w:lvl>
    <w:lvl w:ilvl="7" w:tplc="04190003" w:tentative="1">
      <w:start w:val="1"/>
      <w:numFmt w:val="bullet"/>
      <w:lvlText w:val="o"/>
      <w:lvlJc w:val="left"/>
      <w:pPr>
        <w:tabs>
          <w:tab w:val="num" w:pos="6299"/>
        </w:tabs>
        <w:ind w:left="6299" w:hanging="360"/>
      </w:pPr>
      <w:rPr>
        <w:rFonts w:ascii="Courier New" w:hAnsi="Courier New" w:cs="Courier New" w:hint="default"/>
      </w:rPr>
    </w:lvl>
    <w:lvl w:ilvl="8" w:tplc="04190005" w:tentative="1">
      <w:start w:val="1"/>
      <w:numFmt w:val="bullet"/>
      <w:lvlText w:val=""/>
      <w:lvlJc w:val="left"/>
      <w:pPr>
        <w:tabs>
          <w:tab w:val="num" w:pos="7019"/>
        </w:tabs>
        <w:ind w:left="7019" w:hanging="360"/>
      </w:pPr>
      <w:rPr>
        <w:rFonts w:ascii="Wingdings" w:hAnsi="Wingdings" w:hint="default"/>
      </w:rPr>
    </w:lvl>
  </w:abstractNum>
  <w:abstractNum w:abstractNumId="7">
    <w:nsid w:val="089862B5"/>
    <w:multiLevelType w:val="multilevel"/>
    <w:tmpl w:val="0EA2E0B4"/>
    <w:lvl w:ilvl="0">
      <w:start w:val="1"/>
      <w:numFmt w:val="decimal"/>
      <w:lvlText w:val="3.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9900CF4"/>
    <w:multiLevelType w:val="hybridMultilevel"/>
    <w:tmpl w:val="28465194"/>
    <w:lvl w:ilvl="0" w:tplc="04190001">
      <w:start w:val="1"/>
      <w:numFmt w:val="bullet"/>
      <w:lvlText w:val=""/>
      <w:lvlJc w:val="left"/>
      <w:pPr>
        <w:ind w:left="899" w:hanging="360"/>
      </w:pPr>
      <w:rPr>
        <w:rFonts w:ascii="Symbol" w:hAnsi="Symbol" w:hint="default"/>
      </w:rPr>
    </w:lvl>
    <w:lvl w:ilvl="1" w:tplc="04190003" w:tentative="1">
      <w:start w:val="1"/>
      <w:numFmt w:val="bullet"/>
      <w:lvlText w:val="o"/>
      <w:lvlJc w:val="left"/>
      <w:pPr>
        <w:ind w:left="1619" w:hanging="360"/>
      </w:pPr>
      <w:rPr>
        <w:rFonts w:ascii="Courier New" w:hAnsi="Courier New" w:cs="Courier New" w:hint="default"/>
      </w:rPr>
    </w:lvl>
    <w:lvl w:ilvl="2" w:tplc="04190005" w:tentative="1">
      <w:start w:val="1"/>
      <w:numFmt w:val="bullet"/>
      <w:lvlText w:val=""/>
      <w:lvlJc w:val="left"/>
      <w:pPr>
        <w:ind w:left="2339" w:hanging="360"/>
      </w:pPr>
      <w:rPr>
        <w:rFonts w:ascii="Wingdings" w:hAnsi="Wingdings" w:hint="default"/>
      </w:rPr>
    </w:lvl>
    <w:lvl w:ilvl="3" w:tplc="04190001" w:tentative="1">
      <w:start w:val="1"/>
      <w:numFmt w:val="bullet"/>
      <w:lvlText w:val=""/>
      <w:lvlJc w:val="left"/>
      <w:pPr>
        <w:ind w:left="3059" w:hanging="360"/>
      </w:pPr>
      <w:rPr>
        <w:rFonts w:ascii="Symbol" w:hAnsi="Symbol" w:hint="default"/>
      </w:rPr>
    </w:lvl>
    <w:lvl w:ilvl="4" w:tplc="04190003" w:tentative="1">
      <w:start w:val="1"/>
      <w:numFmt w:val="bullet"/>
      <w:lvlText w:val="o"/>
      <w:lvlJc w:val="left"/>
      <w:pPr>
        <w:ind w:left="3779" w:hanging="360"/>
      </w:pPr>
      <w:rPr>
        <w:rFonts w:ascii="Courier New" w:hAnsi="Courier New" w:cs="Courier New" w:hint="default"/>
      </w:rPr>
    </w:lvl>
    <w:lvl w:ilvl="5" w:tplc="04190005" w:tentative="1">
      <w:start w:val="1"/>
      <w:numFmt w:val="bullet"/>
      <w:lvlText w:val=""/>
      <w:lvlJc w:val="left"/>
      <w:pPr>
        <w:ind w:left="4499" w:hanging="360"/>
      </w:pPr>
      <w:rPr>
        <w:rFonts w:ascii="Wingdings" w:hAnsi="Wingdings" w:hint="default"/>
      </w:rPr>
    </w:lvl>
    <w:lvl w:ilvl="6" w:tplc="04190001" w:tentative="1">
      <w:start w:val="1"/>
      <w:numFmt w:val="bullet"/>
      <w:lvlText w:val=""/>
      <w:lvlJc w:val="left"/>
      <w:pPr>
        <w:ind w:left="5219" w:hanging="360"/>
      </w:pPr>
      <w:rPr>
        <w:rFonts w:ascii="Symbol" w:hAnsi="Symbol" w:hint="default"/>
      </w:rPr>
    </w:lvl>
    <w:lvl w:ilvl="7" w:tplc="04190003" w:tentative="1">
      <w:start w:val="1"/>
      <w:numFmt w:val="bullet"/>
      <w:lvlText w:val="o"/>
      <w:lvlJc w:val="left"/>
      <w:pPr>
        <w:ind w:left="5939" w:hanging="360"/>
      </w:pPr>
      <w:rPr>
        <w:rFonts w:ascii="Courier New" w:hAnsi="Courier New" w:cs="Courier New" w:hint="default"/>
      </w:rPr>
    </w:lvl>
    <w:lvl w:ilvl="8" w:tplc="04190005" w:tentative="1">
      <w:start w:val="1"/>
      <w:numFmt w:val="bullet"/>
      <w:lvlText w:val=""/>
      <w:lvlJc w:val="left"/>
      <w:pPr>
        <w:ind w:left="6659" w:hanging="360"/>
      </w:pPr>
      <w:rPr>
        <w:rFonts w:ascii="Wingdings" w:hAnsi="Wingdings" w:hint="default"/>
      </w:rPr>
    </w:lvl>
  </w:abstractNum>
  <w:abstractNum w:abstractNumId="9">
    <w:nsid w:val="0CA65DD7"/>
    <w:multiLevelType w:val="multilevel"/>
    <w:tmpl w:val="A04E52DC"/>
    <w:lvl w:ilvl="0">
      <w:start w:val="1"/>
      <w:numFmt w:val="decimal"/>
      <w:lvlText w:val="3.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13E0370D"/>
    <w:multiLevelType w:val="multilevel"/>
    <w:tmpl w:val="439C205C"/>
    <w:lvl w:ilvl="0">
      <w:start w:val="6"/>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15E82B22"/>
    <w:multiLevelType w:val="multilevel"/>
    <w:tmpl w:val="D682C6B4"/>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1BD85F89"/>
    <w:multiLevelType w:val="multilevel"/>
    <w:tmpl w:val="BB02AEA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1E8346B7"/>
    <w:multiLevelType w:val="hybridMultilevel"/>
    <w:tmpl w:val="E04426A6"/>
    <w:lvl w:ilvl="0" w:tplc="FCACE954">
      <w:start w:val="1"/>
      <w:numFmt w:val="decimal"/>
      <w:lvlText w:val="%1."/>
      <w:lvlJc w:val="left"/>
      <w:pPr>
        <w:ind w:left="1211" w:hanging="360"/>
      </w:pPr>
      <w:rPr>
        <w:rFonts w:hint="default"/>
      </w:rPr>
    </w:lvl>
    <w:lvl w:ilvl="1" w:tplc="04190019" w:tentative="1">
      <w:start w:val="1"/>
      <w:numFmt w:val="lowerLetter"/>
      <w:lvlText w:val="%2."/>
      <w:lvlJc w:val="left"/>
      <w:pPr>
        <w:ind w:left="1931" w:hanging="360"/>
      </w:pPr>
    </w:lvl>
    <w:lvl w:ilvl="2" w:tplc="0419001B" w:tentative="1">
      <w:start w:val="1"/>
      <w:numFmt w:val="lowerRoman"/>
      <w:lvlText w:val="%3."/>
      <w:lvlJc w:val="right"/>
      <w:pPr>
        <w:ind w:left="2651" w:hanging="180"/>
      </w:pPr>
    </w:lvl>
    <w:lvl w:ilvl="3" w:tplc="0419000F" w:tentative="1">
      <w:start w:val="1"/>
      <w:numFmt w:val="decimal"/>
      <w:lvlText w:val="%4."/>
      <w:lvlJc w:val="left"/>
      <w:pPr>
        <w:ind w:left="3371" w:hanging="360"/>
      </w:pPr>
    </w:lvl>
    <w:lvl w:ilvl="4" w:tplc="04190019" w:tentative="1">
      <w:start w:val="1"/>
      <w:numFmt w:val="lowerLetter"/>
      <w:lvlText w:val="%5."/>
      <w:lvlJc w:val="left"/>
      <w:pPr>
        <w:ind w:left="4091" w:hanging="360"/>
      </w:pPr>
    </w:lvl>
    <w:lvl w:ilvl="5" w:tplc="0419001B" w:tentative="1">
      <w:start w:val="1"/>
      <w:numFmt w:val="lowerRoman"/>
      <w:lvlText w:val="%6."/>
      <w:lvlJc w:val="right"/>
      <w:pPr>
        <w:ind w:left="4811" w:hanging="180"/>
      </w:pPr>
    </w:lvl>
    <w:lvl w:ilvl="6" w:tplc="0419000F" w:tentative="1">
      <w:start w:val="1"/>
      <w:numFmt w:val="decimal"/>
      <w:lvlText w:val="%7."/>
      <w:lvlJc w:val="left"/>
      <w:pPr>
        <w:ind w:left="5531" w:hanging="360"/>
      </w:pPr>
    </w:lvl>
    <w:lvl w:ilvl="7" w:tplc="04190019" w:tentative="1">
      <w:start w:val="1"/>
      <w:numFmt w:val="lowerLetter"/>
      <w:lvlText w:val="%8."/>
      <w:lvlJc w:val="left"/>
      <w:pPr>
        <w:ind w:left="6251" w:hanging="360"/>
      </w:pPr>
    </w:lvl>
    <w:lvl w:ilvl="8" w:tplc="0419001B" w:tentative="1">
      <w:start w:val="1"/>
      <w:numFmt w:val="lowerRoman"/>
      <w:lvlText w:val="%9."/>
      <w:lvlJc w:val="right"/>
      <w:pPr>
        <w:ind w:left="6971" w:hanging="180"/>
      </w:pPr>
    </w:lvl>
  </w:abstractNum>
  <w:abstractNum w:abstractNumId="14">
    <w:nsid w:val="1FAC3183"/>
    <w:multiLevelType w:val="multilevel"/>
    <w:tmpl w:val="78B8A9C8"/>
    <w:lvl w:ilvl="0">
      <w:start w:val="5"/>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212A7E89"/>
    <w:multiLevelType w:val="hybridMultilevel"/>
    <w:tmpl w:val="68AAA9F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6">
    <w:nsid w:val="28C84C6D"/>
    <w:multiLevelType w:val="hybridMultilevel"/>
    <w:tmpl w:val="369A191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nsid w:val="28E4624D"/>
    <w:multiLevelType w:val="multilevel"/>
    <w:tmpl w:val="EFDEE154"/>
    <w:lvl w:ilvl="0">
      <w:start w:val="3"/>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29891992"/>
    <w:multiLevelType w:val="multilevel"/>
    <w:tmpl w:val="3CC814F8"/>
    <w:lvl w:ilvl="0">
      <w:start w:val="4"/>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2AD97A72"/>
    <w:multiLevelType w:val="multilevel"/>
    <w:tmpl w:val="8AA66BE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2EBE6F6C"/>
    <w:multiLevelType w:val="hybridMultilevel"/>
    <w:tmpl w:val="FF725936"/>
    <w:lvl w:ilvl="0" w:tplc="47CCE490">
      <w:start w:val="1"/>
      <w:numFmt w:val="upperRoman"/>
      <w:lvlText w:val="%1."/>
      <w:lvlJc w:val="left"/>
      <w:pPr>
        <w:ind w:left="1620" w:hanging="72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316106F1"/>
    <w:multiLevelType w:val="multilevel"/>
    <w:tmpl w:val="0BDA1120"/>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32F6350E"/>
    <w:multiLevelType w:val="multilevel"/>
    <w:tmpl w:val="0F3841D8"/>
    <w:lvl w:ilvl="0">
      <w:start w:val="1"/>
      <w:numFmt w:val="upperRoman"/>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33CE316D"/>
    <w:multiLevelType w:val="hybridMultilevel"/>
    <w:tmpl w:val="D4F4214A"/>
    <w:lvl w:ilvl="0" w:tplc="04190005">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4">
    <w:nsid w:val="361F7F90"/>
    <w:multiLevelType w:val="hybridMultilevel"/>
    <w:tmpl w:val="F274D41C"/>
    <w:lvl w:ilvl="0" w:tplc="0419000F">
      <w:start w:val="1"/>
      <w:numFmt w:val="decimal"/>
      <w:lvlText w:val="%1."/>
      <w:lvlJc w:val="left"/>
      <w:pPr>
        <w:ind w:left="720" w:hanging="360"/>
      </w:pPr>
      <w:rPr>
        <w:rFonts w:cs="Times New Roman"/>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25">
    <w:nsid w:val="3D4F44B6"/>
    <w:multiLevelType w:val="multilevel"/>
    <w:tmpl w:val="83FE302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3E050AF9"/>
    <w:multiLevelType w:val="multilevel"/>
    <w:tmpl w:val="52A0327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3F097BA3"/>
    <w:multiLevelType w:val="hybridMultilevel"/>
    <w:tmpl w:val="F99A2AE6"/>
    <w:lvl w:ilvl="0" w:tplc="1176339C">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28">
    <w:nsid w:val="41CB4026"/>
    <w:multiLevelType w:val="multilevel"/>
    <w:tmpl w:val="5A5E2EE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431B1E81"/>
    <w:multiLevelType w:val="multilevel"/>
    <w:tmpl w:val="F116850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459821A8"/>
    <w:multiLevelType w:val="hybridMultilevel"/>
    <w:tmpl w:val="1DF46036"/>
    <w:lvl w:ilvl="0" w:tplc="D4EC0586">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1">
    <w:nsid w:val="47EF615C"/>
    <w:multiLevelType w:val="multilevel"/>
    <w:tmpl w:val="C862DF1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486B642E"/>
    <w:multiLevelType w:val="hybridMultilevel"/>
    <w:tmpl w:val="3124A9DA"/>
    <w:lvl w:ilvl="0" w:tplc="DE168E8E">
      <w:start w:val="1"/>
      <w:numFmt w:val="decimal"/>
      <w:lvlText w:val="%1."/>
      <w:lvlJc w:val="left"/>
      <w:pPr>
        <w:ind w:left="785" w:hanging="360"/>
      </w:pPr>
      <w:rPr>
        <w:rFonts w:hint="default"/>
        <w:b/>
      </w:rPr>
    </w:lvl>
    <w:lvl w:ilvl="1" w:tplc="A64EB0EC">
      <w:start w:val="1"/>
      <w:numFmt w:val="bullet"/>
      <w:lvlText w:val=""/>
      <w:lvlJc w:val="left"/>
      <w:pPr>
        <w:tabs>
          <w:tab w:val="num" w:pos="1505"/>
        </w:tabs>
        <w:ind w:left="1485" w:hanging="340"/>
      </w:pPr>
      <w:rPr>
        <w:rFonts w:ascii="Symbol" w:hAnsi="Symbol" w:hint="default"/>
        <w:b/>
      </w:rPr>
    </w:lvl>
    <w:lvl w:ilvl="2" w:tplc="0419001B" w:tentative="1">
      <w:start w:val="1"/>
      <w:numFmt w:val="lowerRoman"/>
      <w:lvlText w:val="%3."/>
      <w:lvlJc w:val="right"/>
      <w:pPr>
        <w:ind w:left="2225" w:hanging="180"/>
      </w:pPr>
    </w:lvl>
    <w:lvl w:ilvl="3" w:tplc="0419000F" w:tentative="1">
      <w:start w:val="1"/>
      <w:numFmt w:val="decimal"/>
      <w:lvlText w:val="%4."/>
      <w:lvlJc w:val="left"/>
      <w:pPr>
        <w:ind w:left="2945" w:hanging="360"/>
      </w:pPr>
    </w:lvl>
    <w:lvl w:ilvl="4" w:tplc="04190019" w:tentative="1">
      <w:start w:val="1"/>
      <w:numFmt w:val="lowerLetter"/>
      <w:lvlText w:val="%5."/>
      <w:lvlJc w:val="left"/>
      <w:pPr>
        <w:ind w:left="3665" w:hanging="360"/>
      </w:pPr>
    </w:lvl>
    <w:lvl w:ilvl="5" w:tplc="0419001B" w:tentative="1">
      <w:start w:val="1"/>
      <w:numFmt w:val="lowerRoman"/>
      <w:lvlText w:val="%6."/>
      <w:lvlJc w:val="right"/>
      <w:pPr>
        <w:ind w:left="4385" w:hanging="180"/>
      </w:pPr>
    </w:lvl>
    <w:lvl w:ilvl="6" w:tplc="0419000F" w:tentative="1">
      <w:start w:val="1"/>
      <w:numFmt w:val="decimal"/>
      <w:lvlText w:val="%7."/>
      <w:lvlJc w:val="left"/>
      <w:pPr>
        <w:ind w:left="5105" w:hanging="360"/>
      </w:pPr>
    </w:lvl>
    <w:lvl w:ilvl="7" w:tplc="04190019" w:tentative="1">
      <w:start w:val="1"/>
      <w:numFmt w:val="lowerLetter"/>
      <w:lvlText w:val="%8."/>
      <w:lvlJc w:val="left"/>
      <w:pPr>
        <w:ind w:left="5825" w:hanging="360"/>
      </w:pPr>
    </w:lvl>
    <w:lvl w:ilvl="8" w:tplc="0419001B" w:tentative="1">
      <w:start w:val="1"/>
      <w:numFmt w:val="lowerRoman"/>
      <w:lvlText w:val="%9."/>
      <w:lvlJc w:val="right"/>
      <w:pPr>
        <w:ind w:left="6545" w:hanging="180"/>
      </w:pPr>
    </w:lvl>
  </w:abstractNum>
  <w:abstractNum w:abstractNumId="33">
    <w:nsid w:val="4A737003"/>
    <w:multiLevelType w:val="multilevel"/>
    <w:tmpl w:val="7D107294"/>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start w:val="1"/>
      <w:numFmt w:val="decimal"/>
      <w:lvlText w:val="%1.%2."/>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4BE96AD6"/>
    <w:multiLevelType w:val="hybridMultilevel"/>
    <w:tmpl w:val="D642341E"/>
    <w:lvl w:ilvl="0" w:tplc="0419000F">
      <w:start w:val="1"/>
      <w:numFmt w:val="decimal"/>
      <w:lvlText w:val="%1."/>
      <w:lvlJc w:val="left"/>
      <w:pPr>
        <w:tabs>
          <w:tab w:val="num" w:pos="360"/>
        </w:tabs>
        <w:ind w:left="360" w:hanging="360"/>
      </w:pPr>
    </w:lvl>
    <w:lvl w:ilvl="1" w:tplc="04190019">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35">
    <w:nsid w:val="4D9639EA"/>
    <w:multiLevelType w:val="multilevel"/>
    <w:tmpl w:val="087E33F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55492C57"/>
    <w:multiLevelType w:val="hybridMultilevel"/>
    <w:tmpl w:val="474213FE"/>
    <w:lvl w:ilvl="0" w:tplc="4CF0E05E">
      <w:start w:val="1"/>
      <w:numFmt w:val="decimal"/>
      <w:lvlText w:val="%1."/>
      <w:lvlJc w:val="left"/>
      <w:pPr>
        <w:ind w:left="1978" w:hanging="281"/>
        <w:jc w:val="right"/>
      </w:pPr>
      <w:rPr>
        <w:rFonts w:ascii="Times New Roman" w:eastAsia="Times New Roman" w:hAnsi="Times New Roman" w:cs="Times New Roman" w:hint="default"/>
        <w:b/>
        <w:bCs/>
        <w:spacing w:val="0"/>
        <w:w w:val="100"/>
        <w:sz w:val="24"/>
        <w:szCs w:val="24"/>
        <w:lang w:val="ru-RU" w:eastAsia="en-US" w:bidi="ar-SA"/>
      </w:rPr>
    </w:lvl>
    <w:lvl w:ilvl="1" w:tplc="54F0FD9E">
      <w:numFmt w:val="bullet"/>
      <w:lvlText w:val="•"/>
      <w:lvlJc w:val="left"/>
      <w:pPr>
        <w:ind w:left="2826" w:hanging="281"/>
      </w:pPr>
      <w:rPr>
        <w:rFonts w:hint="default"/>
        <w:lang w:val="ru-RU" w:eastAsia="en-US" w:bidi="ar-SA"/>
      </w:rPr>
    </w:lvl>
    <w:lvl w:ilvl="2" w:tplc="5BFA01D0">
      <w:numFmt w:val="bullet"/>
      <w:lvlText w:val="•"/>
      <w:lvlJc w:val="left"/>
      <w:pPr>
        <w:ind w:left="3673" w:hanging="281"/>
      </w:pPr>
      <w:rPr>
        <w:rFonts w:hint="default"/>
        <w:lang w:val="ru-RU" w:eastAsia="en-US" w:bidi="ar-SA"/>
      </w:rPr>
    </w:lvl>
    <w:lvl w:ilvl="3" w:tplc="D2C697EA">
      <w:numFmt w:val="bullet"/>
      <w:lvlText w:val="•"/>
      <w:lvlJc w:val="left"/>
      <w:pPr>
        <w:ind w:left="4519" w:hanging="281"/>
      </w:pPr>
      <w:rPr>
        <w:rFonts w:hint="default"/>
        <w:lang w:val="ru-RU" w:eastAsia="en-US" w:bidi="ar-SA"/>
      </w:rPr>
    </w:lvl>
    <w:lvl w:ilvl="4" w:tplc="766A55E0">
      <w:numFmt w:val="bullet"/>
      <w:lvlText w:val="•"/>
      <w:lvlJc w:val="left"/>
      <w:pPr>
        <w:ind w:left="5366" w:hanging="281"/>
      </w:pPr>
      <w:rPr>
        <w:rFonts w:hint="default"/>
        <w:lang w:val="ru-RU" w:eastAsia="en-US" w:bidi="ar-SA"/>
      </w:rPr>
    </w:lvl>
    <w:lvl w:ilvl="5" w:tplc="CF2AF414">
      <w:numFmt w:val="bullet"/>
      <w:lvlText w:val="•"/>
      <w:lvlJc w:val="left"/>
      <w:pPr>
        <w:ind w:left="6213" w:hanging="281"/>
      </w:pPr>
      <w:rPr>
        <w:rFonts w:hint="default"/>
        <w:lang w:val="ru-RU" w:eastAsia="en-US" w:bidi="ar-SA"/>
      </w:rPr>
    </w:lvl>
    <w:lvl w:ilvl="6" w:tplc="29F85510">
      <w:numFmt w:val="bullet"/>
      <w:lvlText w:val="•"/>
      <w:lvlJc w:val="left"/>
      <w:pPr>
        <w:ind w:left="7059" w:hanging="281"/>
      </w:pPr>
      <w:rPr>
        <w:rFonts w:hint="default"/>
        <w:lang w:val="ru-RU" w:eastAsia="en-US" w:bidi="ar-SA"/>
      </w:rPr>
    </w:lvl>
    <w:lvl w:ilvl="7" w:tplc="C2EAFDD6">
      <w:numFmt w:val="bullet"/>
      <w:lvlText w:val="•"/>
      <w:lvlJc w:val="left"/>
      <w:pPr>
        <w:ind w:left="7906" w:hanging="281"/>
      </w:pPr>
      <w:rPr>
        <w:rFonts w:hint="default"/>
        <w:lang w:val="ru-RU" w:eastAsia="en-US" w:bidi="ar-SA"/>
      </w:rPr>
    </w:lvl>
    <w:lvl w:ilvl="8" w:tplc="8D2EBD38">
      <w:numFmt w:val="bullet"/>
      <w:lvlText w:val="•"/>
      <w:lvlJc w:val="left"/>
      <w:pPr>
        <w:ind w:left="8753" w:hanging="281"/>
      </w:pPr>
      <w:rPr>
        <w:rFonts w:hint="default"/>
        <w:lang w:val="ru-RU" w:eastAsia="en-US" w:bidi="ar-SA"/>
      </w:rPr>
    </w:lvl>
  </w:abstractNum>
  <w:abstractNum w:abstractNumId="37">
    <w:nsid w:val="565A0F27"/>
    <w:multiLevelType w:val="multilevel"/>
    <w:tmpl w:val="118ED73E"/>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57244711"/>
    <w:multiLevelType w:val="multilevel"/>
    <w:tmpl w:val="17C8D39E"/>
    <w:lvl w:ilvl="0">
      <w:start w:val="2"/>
      <w:numFmt w:val="upperRoman"/>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57DA020B"/>
    <w:multiLevelType w:val="hybridMultilevel"/>
    <w:tmpl w:val="82F8F51C"/>
    <w:lvl w:ilvl="0" w:tplc="5D9477F4">
      <w:start w:val="1"/>
      <w:numFmt w:val="decimal"/>
      <w:lvlText w:val="%1."/>
      <w:lvlJc w:val="left"/>
      <w:pPr>
        <w:ind w:left="177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nsid w:val="5C266C7B"/>
    <w:multiLevelType w:val="multilevel"/>
    <w:tmpl w:val="EBC44FC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5C7B1C7C"/>
    <w:multiLevelType w:val="hybridMultilevel"/>
    <w:tmpl w:val="00425CAE"/>
    <w:lvl w:ilvl="0" w:tplc="F4F4F534">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5D06797F"/>
    <w:multiLevelType w:val="multilevel"/>
    <w:tmpl w:val="9E14F976"/>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5F7F60AF"/>
    <w:multiLevelType w:val="hybridMultilevel"/>
    <w:tmpl w:val="3EBABF2A"/>
    <w:lvl w:ilvl="0" w:tplc="5A3AE896">
      <w:start w:val="1"/>
      <w:numFmt w:val="decimal"/>
      <w:lvlText w:val="%1."/>
      <w:lvlJc w:val="left"/>
      <w:pPr>
        <w:ind w:left="1495" w:hanging="360"/>
      </w:pPr>
      <w:rPr>
        <w:rFonts w:hint="default"/>
      </w:rPr>
    </w:lvl>
    <w:lvl w:ilvl="1" w:tplc="04190019" w:tentative="1">
      <w:start w:val="1"/>
      <w:numFmt w:val="lowerLetter"/>
      <w:lvlText w:val="%2."/>
      <w:lvlJc w:val="left"/>
      <w:pPr>
        <w:ind w:left="2302" w:hanging="360"/>
      </w:pPr>
    </w:lvl>
    <w:lvl w:ilvl="2" w:tplc="0419001B" w:tentative="1">
      <w:start w:val="1"/>
      <w:numFmt w:val="lowerRoman"/>
      <w:lvlText w:val="%3."/>
      <w:lvlJc w:val="right"/>
      <w:pPr>
        <w:ind w:left="3022" w:hanging="180"/>
      </w:pPr>
    </w:lvl>
    <w:lvl w:ilvl="3" w:tplc="0419000F" w:tentative="1">
      <w:start w:val="1"/>
      <w:numFmt w:val="decimal"/>
      <w:lvlText w:val="%4."/>
      <w:lvlJc w:val="left"/>
      <w:pPr>
        <w:ind w:left="3742" w:hanging="360"/>
      </w:pPr>
    </w:lvl>
    <w:lvl w:ilvl="4" w:tplc="04190019" w:tentative="1">
      <w:start w:val="1"/>
      <w:numFmt w:val="lowerLetter"/>
      <w:lvlText w:val="%5."/>
      <w:lvlJc w:val="left"/>
      <w:pPr>
        <w:ind w:left="4462" w:hanging="360"/>
      </w:pPr>
    </w:lvl>
    <w:lvl w:ilvl="5" w:tplc="0419001B" w:tentative="1">
      <w:start w:val="1"/>
      <w:numFmt w:val="lowerRoman"/>
      <w:lvlText w:val="%6."/>
      <w:lvlJc w:val="right"/>
      <w:pPr>
        <w:ind w:left="5182" w:hanging="180"/>
      </w:pPr>
    </w:lvl>
    <w:lvl w:ilvl="6" w:tplc="0419000F" w:tentative="1">
      <w:start w:val="1"/>
      <w:numFmt w:val="decimal"/>
      <w:lvlText w:val="%7."/>
      <w:lvlJc w:val="left"/>
      <w:pPr>
        <w:ind w:left="5902" w:hanging="360"/>
      </w:pPr>
    </w:lvl>
    <w:lvl w:ilvl="7" w:tplc="04190019" w:tentative="1">
      <w:start w:val="1"/>
      <w:numFmt w:val="lowerLetter"/>
      <w:lvlText w:val="%8."/>
      <w:lvlJc w:val="left"/>
      <w:pPr>
        <w:ind w:left="6622" w:hanging="360"/>
      </w:pPr>
    </w:lvl>
    <w:lvl w:ilvl="8" w:tplc="0419001B" w:tentative="1">
      <w:start w:val="1"/>
      <w:numFmt w:val="lowerRoman"/>
      <w:lvlText w:val="%9."/>
      <w:lvlJc w:val="right"/>
      <w:pPr>
        <w:ind w:left="7342" w:hanging="180"/>
      </w:pPr>
    </w:lvl>
  </w:abstractNum>
  <w:abstractNum w:abstractNumId="44">
    <w:nsid w:val="60C771D7"/>
    <w:multiLevelType w:val="multilevel"/>
    <w:tmpl w:val="390C07D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610951D1"/>
    <w:multiLevelType w:val="multilevel"/>
    <w:tmpl w:val="F0F228C8"/>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63E35049"/>
    <w:multiLevelType w:val="hybridMultilevel"/>
    <w:tmpl w:val="2E3ABCF2"/>
    <w:lvl w:ilvl="0" w:tplc="8F202498">
      <w:start w:val="1"/>
      <w:numFmt w:val="decimal"/>
      <w:lvlText w:val="%1."/>
      <w:lvlJc w:val="left"/>
      <w:pPr>
        <w:tabs>
          <w:tab w:val="num" w:pos="1725"/>
        </w:tabs>
        <w:ind w:left="1725" w:hanging="1005"/>
      </w:pPr>
      <w:rPr>
        <w:rFonts w:hint="default"/>
      </w:rPr>
    </w:lvl>
    <w:lvl w:ilvl="1" w:tplc="04190019">
      <w:start w:val="1"/>
      <w:numFmt w:val="lowerLetter"/>
      <w:lvlText w:val="%2."/>
      <w:lvlJc w:val="left"/>
      <w:pPr>
        <w:tabs>
          <w:tab w:val="num" w:pos="1800"/>
        </w:tabs>
        <w:ind w:left="1800" w:hanging="360"/>
      </w:pPr>
    </w:lvl>
    <w:lvl w:ilvl="2" w:tplc="0419001B">
      <w:start w:val="1"/>
      <w:numFmt w:val="lowerRoman"/>
      <w:lvlText w:val="%3."/>
      <w:lvlJc w:val="right"/>
      <w:pPr>
        <w:tabs>
          <w:tab w:val="num" w:pos="2520"/>
        </w:tabs>
        <w:ind w:left="2520" w:hanging="180"/>
      </w:pPr>
    </w:lvl>
    <w:lvl w:ilvl="3" w:tplc="0419000F">
      <w:start w:val="1"/>
      <w:numFmt w:val="decimal"/>
      <w:lvlText w:val="%4."/>
      <w:lvlJc w:val="left"/>
      <w:pPr>
        <w:tabs>
          <w:tab w:val="num" w:pos="3240"/>
        </w:tabs>
        <w:ind w:left="3240" w:hanging="360"/>
      </w:pPr>
    </w:lvl>
    <w:lvl w:ilvl="4" w:tplc="04190019">
      <w:start w:val="1"/>
      <w:numFmt w:val="lowerLetter"/>
      <w:lvlText w:val="%5."/>
      <w:lvlJc w:val="left"/>
      <w:pPr>
        <w:tabs>
          <w:tab w:val="num" w:pos="3960"/>
        </w:tabs>
        <w:ind w:left="3960" w:hanging="360"/>
      </w:pPr>
    </w:lvl>
    <w:lvl w:ilvl="5" w:tplc="0419001B">
      <w:start w:val="1"/>
      <w:numFmt w:val="lowerRoman"/>
      <w:lvlText w:val="%6."/>
      <w:lvlJc w:val="right"/>
      <w:pPr>
        <w:tabs>
          <w:tab w:val="num" w:pos="4680"/>
        </w:tabs>
        <w:ind w:left="4680" w:hanging="180"/>
      </w:pPr>
    </w:lvl>
    <w:lvl w:ilvl="6" w:tplc="0419000F">
      <w:start w:val="1"/>
      <w:numFmt w:val="decimal"/>
      <w:lvlText w:val="%7."/>
      <w:lvlJc w:val="left"/>
      <w:pPr>
        <w:tabs>
          <w:tab w:val="num" w:pos="5400"/>
        </w:tabs>
        <w:ind w:left="5400" w:hanging="360"/>
      </w:pPr>
    </w:lvl>
    <w:lvl w:ilvl="7" w:tplc="04190019">
      <w:start w:val="1"/>
      <w:numFmt w:val="lowerLetter"/>
      <w:lvlText w:val="%8."/>
      <w:lvlJc w:val="left"/>
      <w:pPr>
        <w:tabs>
          <w:tab w:val="num" w:pos="6120"/>
        </w:tabs>
        <w:ind w:left="6120" w:hanging="360"/>
      </w:pPr>
    </w:lvl>
    <w:lvl w:ilvl="8" w:tplc="0419001B">
      <w:start w:val="1"/>
      <w:numFmt w:val="lowerRoman"/>
      <w:lvlText w:val="%9."/>
      <w:lvlJc w:val="right"/>
      <w:pPr>
        <w:tabs>
          <w:tab w:val="num" w:pos="6840"/>
        </w:tabs>
        <w:ind w:left="6840" w:hanging="180"/>
      </w:pPr>
    </w:lvl>
  </w:abstractNum>
  <w:abstractNum w:abstractNumId="47">
    <w:nsid w:val="65F35AB2"/>
    <w:multiLevelType w:val="multilevel"/>
    <w:tmpl w:val="5552B8AC"/>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6AFC0C2E"/>
    <w:multiLevelType w:val="hybridMultilevel"/>
    <w:tmpl w:val="D1DED8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9">
    <w:nsid w:val="710934C3"/>
    <w:multiLevelType w:val="multilevel"/>
    <w:tmpl w:val="BB285FDE"/>
    <w:lvl w:ilvl="0">
      <w:start w:val="1"/>
      <w:numFmt w:val="decimal"/>
      <w:lvlText w:val="2.4.%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71AD5A46"/>
    <w:multiLevelType w:val="hybridMultilevel"/>
    <w:tmpl w:val="E4AAD1F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71EE02A6"/>
    <w:multiLevelType w:val="hybridMultilevel"/>
    <w:tmpl w:val="ADDC735E"/>
    <w:lvl w:ilvl="0" w:tplc="6B181080">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72CC5D84"/>
    <w:multiLevelType w:val="multilevel"/>
    <w:tmpl w:val="BE5A24E6"/>
    <w:lvl w:ilvl="0">
      <w:start w:val="1"/>
      <w:numFmt w:val="decimal"/>
      <w:lvlText w:val="3.1.%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7402406F"/>
    <w:multiLevelType w:val="multilevel"/>
    <w:tmpl w:val="6E149312"/>
    <w:lvl w:ilvl="0">
      <w:start w:val="1"/>
      <w:numFmt w:val="decimal"/>
      <w:lvlText w:val="2.6.%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749551ED"/>
    <w:multiLevelType w:val="hybridMultilevel"/>
    <w:tmpl w:val="7624DFEA"/>
    <w:lvl w:ilvl="0" w:tplc="D2B6189C">
      <w:start w:val="1"/>
      <w:numFmt w:val="bullet"/>
      <w:lvlText w:val=""/>
      <w:lvlJc w:val="left"/>
      <w:pPr>
        <w:tabs>
          <w:tab w:val="num" w:pos="720"/>
        </w:tabs>
        <w:ind w:left="720" w:hanging="72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5">
    <w:nsid w:val="76085DB4"/>
    <w:multiLevelType w:val="multilevel"/>
    <w:tmpl w:val="3D44DCDA"/>
    <w:lvl w:ilvl="0">
      <w:start w:val="1"/>
      <w:numFmt w:val="decimal"/>
      <w:lvlText w:val="2.5.%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769E4FF3"/>
    <w:multiLevelType w:val="multilevel"/>
    <w:tmpl w:val="E31AE432"/>
    <w:lvl w:ilvl="0">
      <w:start w:val="1"/>
      <w:numFmt w:val="decimal"/>
      <w:lvlText w:val="2.3.%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783151FF"/>
    <w:multiLevelType w:val="multilevel"/>
    <w:tmpl w:val="DA881386"/>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78E82423"/>
    <w:multiLevelType w:val="multilevel"/>
    <w:tmpl w:val="38E03A1A"/>
    <w:lvl w:ilvl="0">
      <w:start w:val="4"/>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num w:numId="1">
    <w:abstractNumId w:val="26"/>
  </w:num>
  <w:num w:numId="2">
    <w:abstractNumId w:val="11"/>
  </w:num>
  <w:num w:numId="3">
    <w:abstractNumId w:val="29"/>
  </w:num>
  <w:num w:numId="4">
    <w:abstractNumId w:val="44"/>
  </w:num>
  <w:num w:numId="5">
    <w:abstractNumId w:val="38"/>
  </w:num>
  <w:num w:numId="6">
    <w:abstractNumId w:val="56"/>
  </w:num>
  <w:num w:numId="7">
    <w:abstractNumId w:val="49"/>
  </w:num>
  <w:num w:numId="8">
    <w:abstractNumId w:val="14"/>
  </w:num>
  <w:num w:numId="9">
    <w:abstractNumId w:val="55"/>
  </w:num>
  <w:num w:numId="10">
    <w:abstractNumId w:val="18"/>
  </w:num>
  <w:num w:numId="11">
    <w:abstractNumId w:val="53"/>
  </w:num>
  <w:num w:numId="12">
    <w:abstractNumId w:val="42"/>
  </w:num>
  <w:num w:numId="13">
    <w:abstractNumId w:val="52"/>
  </w:num>
  <w:num w:numId="14">
    <w:abstractNumId w:val="9"/>
  </w:num>
  <w:num w:numId="15">
    <w:abstractNumId w:val="17"/>
  </w:num>
  <w:num w:numId="16">
    <w:abstractNumId w:val="7"/>
  </w:num>
  <w:num w:numId="17">
    <w:abstractNumId w:val="58"/>
  </w:num>
  <w:num w:numId="18">
    <w:abstractNumId w:val="33"/>
  </w:num>
  <w:num w:numId="19">
    <w:abstractNumId w:val="45"/>
  </w:num>
  <w:num w:numId="20">
    <w:abstractNumId w:val="35"/>
  </w:num>
  <w:num w:numId="21">
    <w:abstractNumId w:val="5"/>
  </w:num>
  <w:num w:numId="22">
    <w:abstractNumId w:val="47"/>
  </w:num>
  <w:num w:numId="23">
    <w:abstractNumId w:val="12"/>
  </w:num>
  <w:num w:numId="24">
    <w:abstractNumId w:val="28"/>
  </w:num>
  <w:num w:numId="25">
    <w:abstractNumId w:val="10"/>
  </w:num>
  <w:num w:numId="26">
    <w:abstractNumId w:val="37"/>
  </w:num>
  <w:num w:numId="27">
    <w:abstractNumId w:val="57"/>
  </w:num>
  <w:num w:numId="28">
    <w:abstractNumId w:val="22"/>
  </w:num>
  <w:num w:numId="29">
    <w:abstractNumId w:val="25"/>
  </w:num>
  <w:num w:numId="30">
    <w:abstractNumId w:val="21"/>
  </w:num>
  <w:num w:numId="31">
    <w:abstractNumId w:val="19"/>
  </w:num>
  <w:num w:numId="32">
    <w:abstractNumId w:val="40"/>
  </w:num>
  <w:num w:numId="33">
    <w:abstractNumId w:val="13"/>
  </w:num>
  <w:num w:numId="34">
    <w:abstractNumId w:val="43"/>
  </w:num>
  <w:num w:numId="35">
    <w:abstractNumId w:val="54"/>
  </w:num>
  <w:num w:numId="36">
    <w:abstractNumId w:val="32"/>
  </w:num>
  <w:num w:numId="37">
    <w:abstractNumId w:val="24"/>
  </w:num>
  <w:num w:numId="38">
    <w:abstractNumId w:val="16"/>
  </w:num>
  <w:num w:numId="39">
    <w:abstractNumId w:val="34"/>
  </w:num>
  <w:num w:numId="40">
    <w:abstractNumId w:val="27"/>
  </w:num>
  <w:num w:numId="41">
    <w:abstractNumId w:val="27"/>
  </w:num>
  <w:num w:numId="42">
    <w:abstractNumId w:val="15"/>
  </w:num>
  <w:num w:numId="43">
    <w:abstractNumId w:val="30"/>
  </w:num>
  <w:num w:numId="44">
    <w:abstractNumId w:val="46"/>
  </w:num>
  <w:num w:numId="45">
    <w:abstractNumId w:val="2"/>
  </w:num>
  <w:num w:numId="46">
    <w:abstractNumId w:val="3"/>
  </w:num>
  <w:num w:numId="47">
    <w:abstractNumId w:val="6"/>
  </w:num>
  <w:num w:numId="48">
    <w:abstractNumId w:val="23"/>
  </w:num>
  <w:num w:numId="49">
    <w:abstractNumId w:val="4"/>
  </w:num>
  <w:num w:numId="50">
    <w:abstractNumId w:val="50"/>
  </w:num>
  <w:num w:numId="51">
    <w:abstractNumId w:val="48"/>
  </w:num>
  <w:num w:numId="52">
    <w:abstractNumId w:val="8"/>
  </w:num>
  <w:num w:numId="53">
    <w:abstractNumId w:val="31"/>
  </w:num>
  <w:num w:numId="5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41"/>
  </w:num>
  <w:num w:numId="56">
    <w:abstractNumId w:val="51"/>
  </w:num>
  <w:num w:numId="57">
    <w:abstractNumId w:val="36"/>
  </w:num>
  <w:num w:numId="58">
    <w:abstractNumId w:val="39"/>
  </w:num>
  <w:numIdMacAtCleanup w:val="5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rawingGridVerticalSpacing w:val="181"/>
  <w:displayHorizontalDrawingGridEvery w:val="2"/>
  <w:characterSpacingControl w:val="compressPunctuation"/>
  <w:hdrShapeDefaults>
    <o:shapedefaults v:ext="edit" spidmax="11266"/>
  </w:hdrShapeDefaults>
  <w:footnotePr>
    <w:footnote w:id="-1"/>
    <w:footnote w:id="0"/>
  </w:footnotePr>
  <w:endnotePr>
    <w:endnote w:id="-1"/>
    <w:endnote w:id="0"/>
  </w:endnotePr>
  <w:compat>
    <w:doNotExpandShiftReturn/>
    <w:useFELayout/>
  </w:compat>
  <w:rsids>
    <w:rsidRoot w:val="00BF320B"/>
    <w:rsid w:val="00000656"/>
    <w:rsid w:val="0000252D"/>
    <w:rsid w:val="00005D2B"/>
    <w:rsid w:val="0009443B"/>
    <w:rsid w:val="000A0DF0"/>
    <w:rsid w:val="000A1F47"/>
    <w:rsid w:val="000B7ACA"/>
    <w:rsid w:val="000C2B4A"/>
    <w:rsid w:val="000F612C"/>
    <w:rsid w:val="00141EEA"/>
    <w:rsid w:val="00162AFC"/>
    <w:rsid w:val="0016485A"/>
    <w:rsid w:val="0017181D"/>
    <w:rsid w:val="001718C4"/>
    <w:rsid w:val="00182A08"/>
    <w:rsid w:val="001D068F"/>
    <w:rsid w:val="001D2297"/>
    <w:rsid w:val="00202D90"/>
    <w:rsid w:val="002059F7"/>
    <w:rsid w:val="002074FD"/>
    <w:rsid w:val="00241A4D"/>
    <w:rsid w:val="0026546C"/>
    <w:rsid w:val="00290640"/>
    <w:rsid w:val="002D7729"/>
    <w:rsid w:val="002E304D"/>
    <w:rsid w:val="002E4861"/>
    <w:rsid w:val="003518EC"/>
    <w:rsid w:val="00353121"/>
    <w:rsid w:val="0037023C"/>
    <w:rsid w:val="003854C8"/>
    <w:rsid w:val="003A4A8E"/>
    <w:rsid w:val="003D7753"/>
    <w:rsid w:val="00420EEB"/>
    <w:rsid w:val="004578A7"/>
    <w:rsid w:val="004649E2"/>
    <w:rsid w:val="0047250C"/>
    <w:rsid w:val="00496C6B"/>
    <w:rsid w:val="004B2455"/>
    <w:rsid w:val="00503144"/>
    <w:rsid w:val="00510B44"/>
    <w:rsid w:val="005A4329"/>
    <w:rsid w:val="005C04BD"/>
    <w:rsid w:val="005C23A0"/>
    <w:rsid w:val="005D1028"/>
    <w:rsid w:val="005D33B4"/>
    <w:rsid w:val="006862F9"/>
    <w:rsid w:val="00696953"/>
    <w:rsid w:val="006B31D8"/>
    <w:rsid w:val="006D2196"/>
    <w:rsid w:val="006D37F6"/>
    <w:rsid w:val="006D71CA"/>
    <w:rsid w:val="0070738B"/>
    <w:rsid w:val="00733695"/>
    <w:rsid w:val="007621A6"/>
    <w:rsid w:val="00790611"/>
    <w:rsid w:val="007A254C"/>
    <w:rsid w:val="007A4143"/>
    <w:rsid w:val="007A7BDA"/>
    <w:rsid w:val="007C7B9B"/>
    <w:rsid w:val="007E175E"/>
    <w:rsid w:val="007F6E05"/>
    <w:rsid w:val="00813FCF"/>
    <w:rsid w:val="008152A2"/>
    <w:rsid w:val="008557E7"/>
    <w:rsid w:val="008B2781"/>
    <w:rsid w:val="008D5054"/>
    <w:rsid w:val="008D5F94"/>
    <w:rsid w:val="008F105B"/>
    <w:rsid w:val="00900810"/>
    <w:rsid w:val="00913322"/>
    <w:rsid w:val="009322CE"/>
    <w:rsid w:val="009531BA"/>
    <w:rsid w:val="009A01E6"/>
    <w:rsid w:val="009A127C"/>
    <w:rsid w:val="009A3CFD"/>
    <w:rsid w:val="009B798D"/>
    <w:rsid w:val="00A01483"/>
    <w:rsid w:val="00A27026"/>
    <w:rsid w:val="00A379A2"/>
    <w:rsid w:val="00A41573"/>
    <w:rsid w:val="00A6662F"/>
    <w:rsid w:val="00AA516C"/>
    <w:rsid w:val="00AF0124"/>
    <w:rsid w:val="00AF7FF0"/>
    <w:rsid w:val="00B0240A"/>
    <w:rsid w:val="00B231DA"/>
    <w:rsid w:val="00B57B41"/>
    <w:rsid w:val="00B939B3"/>
    <w:rsid w:val="00BA06A2"/>
    <w:rsid w:val="00BD3D23"/>
    <w:rsid w:val="00BF27FB"/>
    <w:rsid w:val="00BF320B"/>
    <w:rsid w:val="00C030E6"/>
    <w:rsid w:val="00C03F29"/>
    <w:rsid w:val="00C04946"/>
    <w:rsid w:val="00C1052A"/>
    <w:rsid w:val="00C6137C"/>
    <w:rsid w:val="00C63C77"/>
    <w:rsid w:val="00C66233"/>
    <w:rsid w:val="00C7399A"/>
    <w:rsid w:val="00C7408D"/>
    <w:rsid w:val="00C74C5D"/>
    <w:rsid w:val="00C853AB"/>
    <w:rsid w:val="00CB4C01"/>
    <w:rsid w:val="00CB77DC"/>
    <w:rsid w:val="00D25754"/>
    <w:rsid w:val="00D4228B"/>
    <w:rsid w:val="00D45E97"/>
    <w:rsid w:val="00D50574"/>
    <w:rsid w:val="00D857BB"/>
    <w:rsid w:val="00DA54E6"/>
    <w:rsid w:val="00DB1414"/>
    <w:rsid w:val="00DB7998"/>
    <w:rsid w:val="00DE27F4"/>
    <w:rsid w:val="00DF5780"/>
    <w:rsid w:val="00DF6715"/>
    <w:rsid w:val="00E05186"/>
    <w:rsid w:val="00E06DE5"/>
    <w:rsid w:val="00E3310B"/>
    <w:rsid w:val="00E451FC"/>
    <w:rsid w:val="00E6516C"/>
    <w:rsid w:val="00E72F53"/>
    <w:rsid w:val="00E74DB7"/>
    <w:rsid w:val="00E974D7"/>
    <w:rsid w:val="00EE5D51"/>
    <w:rsid w:val="00EF7D93"/>
    <w:rsid w:val="00F10B80"/>
    <w:rsid w:val="00F70405"/>
    <w:rsid w:val="00F74038"/>
    <w:rsid w:val="00FB4249"/>
    <w:rsid w:val="00FE0E32"/>
    <w:rsid w:val="00FE5EC5"/>
    <w:rsid w:val="00FE6BA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annotation reference" w:uiPriority="0"/>
    <w:lsdException w:name="page number" w:uiPriority="0"/>
    <w:lsdException w:name="List 2"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lock Text" w:uiPriority="0"/>
    <w:lsdException w:name="Hyperlink" w:uiPriority="0"/>
    <w:lsdException w:name="Strong" w:semiHidden="0" w:uiPriority="0" w:unhideWhenUsed="0" w:qFormat="1"/>
    <w:lsdException w:name="Emphasis" w:semiHidden="0" w:uiPriority="20" w:unhideWhenUsed="0" w:qFormat="1"/>
    <w:lsdException w:name="Plain Text" w:uiPriority="0"/>
    <w:lsdException w:name="Normal (Web)" w:qFormat="1"/>
    <w:lsdException w:name="No List" w:uiPriority="0"/>
    <w:lsdException w:name="Table Grid 1"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162AFC"/>
    <w:rPr>
      <w:color w:val="000000"/>
    </w:rPr>
  </w:style>
  <w:style w:type="paragraph" w:styleId="1">
    <w:name w:val="heading 1"/>
    <w:basedOn w:val="a"/>
    <w:next w:val="a"/>
    <w:link w:val="10"/>
    <w:qFormat/>
    <w:rsid w:val="005C04BD"/>
    <w:pPr>
      <w:keepNext/>
      <w:widowControl/>
      <w:jc w:val="center"/>
      <w:outlineLvl w:val="0"/>
    </w:pPr>
    <w:rPr>
      <w:rFonts w:ascii="Times New Roman" w:eastAsia="Times New Roman" w:hAnsi="Times New Roman" w:cs="Times New Roman"/>
      <w:color w:val="auto"/>
      <w:szCs w:val="20"/>
      <w:lang w:bidi="ar-SA"/>
    </w:rPr>
  </w:style>
  <w:style w:type="paragraph" w:styleId="3">
    <w:name w:val="heading 3"/>
    <w:basedOn w:val="a"/>
    <w:next w:val="a"/>
    <w:link w:val="30"/>
    <w:uiPriority w:val="9"/>
    <w:semiHidden/>
    <w:unhideWhenUsed/>
    <w:qFormat/>
    <w:rsid w:val="00AA516C"/>
    <w:pPr>
      <w:keepNext/>
      <w:keepLines/>
      <w:widowControl/>
      <w:spacing w:before="200" w:line="276" w:lineRule="auto"/>
      <w:outlineLvl w:val="2"/>
    </w:pPr>
    <w:rPr>
      <w:rFonts w:asciiTheme="majorHAnsi" w:eastAsiaTheme="majorEastAsia" w:hAnsiTheme="majorHAnsi" w:cstheme="majorBidi"/>
      <w:b/>
      <w:bCs/>
      <w:color w:val="5B9BD5" w:themeColor="accent1"/>
      <w:sz w:val="22"/>
      <w:szCs w:val="22"/>
      <w:lang w:eastAsia="en-US" w:bidi="ar-SA"/>
    </w:rPr>
  </w:style>
  <w:style w:type="paragraph" w:styleId="6">
    <w:name w:val="heading 6"/>
    <w:basedOn w:val="a"/>
    <w:next w:val="a"/>
    <w:link w:val="60"/>
    <w:uiPriority w:val="9"/>
    <w:semiHidden/>
    <w:unhideWhenUsed/>
    <w:qFormat/>
    <w:rsid w:val="00AA516C"/>
    <w:pPr>
      <w:keepNext/>
      <w:keepLines/>
      <w:spacing w:before="200"/>
      <w:outlineLvl w:val="5"/>
    </w:pPr>
    <w:rPr>
      <w:rFonts w:asciiTheme="majorHAnsi" w:eastAsiaTheme="majorEastAsia" w:hAnsiTheme="majorHAnsi" w:cstheme="majorBidi"/>
      <w:i/>
      <w:iCs/>
      <w:color w:val="1F4D78" w:themeColor="accent1" w:themeShade="7F"/>
    </w:rPr>
  </w:style>
  <w:style w:type="paragraph" w:styleId="9">
    <w:name w:val="heading 9"/>
    <w:basedOn w:val="a"/>
    <w:next w:val="a"/>
    <w:link w:val="90"/>
    <w:uiPriority w:val="9"/>
    <w:semiHidden/>
    <w:unhideWhenUsed/>
    <w:qFormat/>
    <w:rsid w:val="00AA516C"/>
    <w:pPr>
      <w:keepNext/>
      <w:keepLines/>
      <w:widowControl/>
      <w:spacing w:before="200" w:line="276" w:lineRule="auto"/>
      <w:outlineLvl w:val="8"/>
    </w:pPr>
    <w:rPr>
      <w:rFonts w:asciiTheme="majorHAnsi" w:eastAsiaTheme="majorEastAsia" w:hAnsiTheme="majorHAnsi" w:cstheme="majorBidi"/>
      <w:i/>
      <w:iCs/>
      <w:color w:val="404040" w:themeColor="text1" w:themeTint="BF"/>
      <w:sz w:val="20"/>
      <w:szCs w:val="20"/>
      <w:lang w:eastAsia="en-US" w:bidi="ar-S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0F612C"/>
    <w:rPr>
      <w:color w:val="0066CC"/>
      <w:u w:val="single"/>
    </w:rPr>
  </w:style>
  <w:style w:type="character" w:customStyle="1" w:styleId="a4">
    <w:name w:val="Сноска_"/>
    <w:basedOn w:val="a0"/>
    <w:link w:val="a5"/>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Exact">
    <w:name w:val="Подпись к картинке Exact"/>
    <w:basedOn w:val="a0"/>
    <w:link w:val="a6"/>
    <w:rsid w:val="000F612C"/>
    <w:rPr>
      <w:rFonts w:ascii="Franklin Gothic Heavy" w:eastAsia="Franklin Gothic Heavy" w:hAnsi="Franklin Gothic Heavy" w:cs="Franklin Gothic Heavy"/>
      <w:b w:val="0"/>
      <w:bCs w:val="0"/>
      <w:i w:val="0"/>
      <w:iCs w:val="0"/>
      <w:smallCaps w:val="0"/>
      <w:strike w:val="0"/>
      <w:sz w:val="9"/>
      <w:szCs w:val="9"/>
      <w:u w:val="none"/>
    </w:rPr>
  </w:style>
  <w:style w:type="character" w:customStyle="1" w:styleId="Exact0">
    <w:name w:val="Подпись к картинке Exact"/>
    <w:basedOn w:val="Exact"/>
    <w:rsid w:val="000F612C"/>
    <w:rPr>
      <w:rFonts w:ascii="Franklin Gothic Heavy" w:eastAsia="Franklin Gothic Heavy" w:hAnsi="Franklin Gothic Heavy" w:cs="Franklin Gothic Heavy"/>
      <w:b w:val="0"/>
      <w:bCs w:val="0"/>
      <w:i w:val="0"/>
      <w:iCs w:val="0"/>
      <w:smallCaps w:val="0"/>
      <w:strike w:val="0"/>
      <w:color w:val="000000"/>
      <w:spacing w:val="0"/>
      <w:w w:val="100"/>
      <w:position w:val="0"/>
      <w:sz w:val="9"/>
      <w:szCs w:val="9"/>
      <w:u w:val="none"/>
      <w:lang w:val="ru-RU" w:eastAsia="ru-RU" w:bidi="ru-RU"/>
    </w:rPr>
  </w:style>
  <w:style w:type="character" w:customStyle="1" w:styleId="31">
    <w:name w:val="Основной текст (3)_"/>
    <w:basedOn w:val="a0"/>
    <w:link w:val="32"/>
    <w:rsid w:val="000F612C"/>
    <w:rPr>
      <w:rFonts w:ascii="Times New Roman" w:eastAsia="Times New Roman" w:hAnsi="Times New Roman" w:cs="Times New Roman"/>
      <w:b w:val="0"/>
      <w:bCs w:val="0"/>
      <w:i w:val="0"/>
      <w:iCs w:val="0"/>
      <w:smallCaps w:val="0"/>
      <w:strike w:val="0"/>
      <w:sz w:val="19"/>
      <w:szCs w:val="19"/>
      <w:u w:val="none"/>
    </w:rPr>
  </w:style>
  <w:style w:type="character" w:customStyle="1" w:styleId="33">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4">
    <w:name w:val="Основной текст (3)"/>
    <w:basedOn w:val="3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39pt">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en-US" w:eastAsia="en-US" w:bidi="en-US"/>
    </w:rPr>
  </w:style>
  <w:style w:type="character" w:customStyle="1" w:styleId="39pt0">
    <w:name w:val="Основной текст (3) + 9 pt;Курсив"/>
    <w:basedOn w:val="31"/>
    <w:rsid w:val="000F612C"/>
    <w:rPr>
      <w:rFonts w:ascii="Times New Roman" w:eastAsia="Times New Roman" w:hAnsi="Times New Roman" w:cs="Times New Roman"/>
      <w:b w:val="0"/>
      <w:bCs w:val="0"/>
      <w:i/>
      <w:iCs/>
      <w:smallCaps w:val="0"/>
      <w:strike w:val="0"/>
      <w:color w:val="000000"/>
      <w:spacing w:val="0"/>
      <w:w w:val="100"/>
      <w:position w:val="0"/>
      <w:sz w:val="18"/>
      <w:szCs w:val="18"/>
      <w:u w:val="single"/>
      <w:lang w:val="en-US" w:eastAsia="en-US" w:bidi="en-US"/>
    </w:rPr>
  </w:style>
  <w:style w:type="character" w:customStyle="1" w:styleId="35">
    <w:name w:val="Основной текст (3) + Малые прописные"/>
    <w:basedOn w:val="31"/>
    <w:rsid w:val="000F612C"/>
    <w:rPr>
      <w:rFonts w:ascii="Times New Roman" w:eastAsia="Times New Roman" w:hAnsi="Times New Roman" w:cs="Times New Roman"/>
      <w:b w:val="0"/>
      <w:bCs w:val="0"/>
      <w:i w:val="0"/>
      <w:iCs w:val="0"/>
      <w:smallCaps/>
      <w:strike w:val="0"/>
      <w:color w:val="000000"/>
      <w:spacing w:val="0"/>
      <w:w w:val="100"/>
      <w:position w:val="0"/>
      <w:sz w:val="19"/>
      <w:szCs w:val="19"/>
      <w:u w:val="single"/>
      <w:lang w:val="ru-RU" w:eastAsia="ru-RU" w:bidi="ru-RU"/>
    </w:rPr>
  </w:style>
  <w:style w:type="character" w:customStyle="1" w:styleId="4">
    <w:name w:val="Основной текст (4)_"/>
    <w:basedOn w:val="a0"/>
    <w:link w:val="40"/>
    <w:rsid w:val="000F612C"/>
    <w:rPr>
      <w:rFonts w:ascii="Times New Roman" w:eastAsia="Times New Roman" w:hAnsi="Times New Roman" w:cs="Times New Roman"/>
      <w:b/>
      <w:bCs/>
      <w:i w:val="0"/>
      <w:iCs w:val="0"/>
      <w:smallCaps w:val="0"/>
      <w:strike w:val="0"/>
      <w:sz w:val="22"/>
      <w:szCs w:val="22"/>
      <w:u w:val="none"/>
    </w:rPr>
  </w:style>
  <w:style w:type="character" w:customStyle="1" w:styleId="41">
    <w:name w:val="Основной текст (4)"/>
    <w:basedOn w:val="4"/>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495pt">
    <w:name w:val="Основной текст (4) + 9;5 pt;Не полужирный"/>
    <w:basedOn w:val="4"/>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
    <w:name w:val="Заголовок №2_"/>
    <w:basedOn w:val="a0"/>
    <w:link w:val="20"/>
    <w:rsid w:val="000F612C"/>
    <w:rPr>
      <w:rFonts w:ascii="Times New Roman" w:eastAsia="Times New Roman" w:hAnsi="Times New Roman" w:cs="Times New Roman"/>
      <w:b/>
      <w:bCs/>
      <w:i w:val="0"/>
      <w:iCs w:val="0"/>
      <w:smallCaps w:val="0"/>
      <w:strike w:val="0"/>
      <w:sz w:val="28"/>
      <w:szCs w:val="28"/>
      <w:u w:val="none"/>
    </w:rPr>
  </w:style>
  <w:style w:type="character" w:customStyle="1" w:styleId="2Exact">
    <w:name w:val="Основной текст (2) Exact"/>
    <w:basedOn w:val="a0"/>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21">
    <w:name w:val="Основной текст (2)_"/>
    <w:basedOn w:val="a0"/>
    <w:link w:val="22"/>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5">
    <w:name w:val="Основной текст (5)_"/>
    <w:basedOn w:val="a0"/>
    <w:link w:val="50"/>
    <w:rsid w:val="000F612C"/>
    <w:rPr>
      <w:rFonts w:ascii="Times New Roman" w:eastAsia="Times New Roman" w:hAnsi="Times New Roman" w:cs="Times New Roman"/>
      <w:b w:val="0"/>
      <w:bCs w:val="0"/>
      <w:i/>
      <w:iCs/>
      <w:smallCaps w:val="0"/>
      <w:strike w:val="0"/>
      <w:sz w:val="28"/>
      <w:szCs w:val="28"/>
      <w:u w:val="none"/>
    </w:rPr>
  </w:style>
  <w:style w:type="character" w:customStyle="1" w:styleId="51">
    <w:name w:val="Основной текст (5) + Не курсив"/>
    <w:basedOn w:val="5"/>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3">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4">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5">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61">
    <w:name w:val="Основной текст (6)_"/>
    <w:basedOn w:val="a0"/>
    <w:link w:val="62"/>
    <w:rsid w:val="000F612C"/>
    <w:rPr>
      <w:rFonts w:ascii="Times New Roman" w:eastAsia="Times New Roman" w:hAnsi="Times New Roman" w:cs="Times New Roman"/>
      <w:b/>
      <w:bCs/>
      <w:i w:val="0"/>
      <w:iCs w:val="0"/>
      <w:smallCaps w:val="0"/>
      <w:strike w:val="0"/>
      <w:sz w:val="28"/>
      <w:szCs w:val="28"/>
      <w:u w:val="none"/>
    </w:rPr>
  </w:style>
  <w:style w:type="character" w:customStyle="1" w:styleId="11">
    <w:name w:val="Заголовок №1_"/>
    <w:basedOn w:val="a0"/>
    <w:link w:val="12"/>
    <w:rsid w:val="000F612C"/>
    <w:rPr>
      <w:rFonts w:ascii="Times New Roman" w:eastAsia="Times New Roman" w:hAnsi="Times New Roman" w:cs="Times New Roman"/>
      <w:b/>
      <w:bCs/>
      <w:i w:val="0"/>
      <w:iCs w:val="0"/>
      <w:smallCaps w:val="0"/>
      <w:strike w:val="0"/>
      <w:sz w:val="40"/>
      <w:szCs w:val="40"/>
      <w:u w:val="none"/>
    </w:rPr>
  </w:style>
  <w:style w:type="character" w:customStyle="1" w:styleId="7">
    <w:name w:val="Основной текст (7)_"/>
    <w:basedOn w:val="a0"/>
    <w:link w:val="70"/>
    <w:rsid w:val="000F612C"/>
    <w:rPr>
      <w:rFonts w:ascii="Times New Roman" w:eastAsia="Times New Roman" w:hAnsi="Times New Roman" w:cs="Times New Roman"/>
      <w:b w:val="0"/>
      <w:bCs w:val="0"/>
      <w:i/>
      <w:iCs/>
      <w:smallCaps w:val="0"/>
      <w:strike w:val="0"/>
      <w:u w:val="none"/>
    </w:rPr>
  </w:style>
  <w:style w:type="character" w:customStyle="1" w:styleId="26">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8">
    <w:name w:val="Основной текст (8)_"/>
    <w:basedOn w:val="a0"/>
    <w:link w:val="80"/>
    <w:rsid w:val="000F612C"/>
    <w:rPr>
      <w:rFonts w:ascii="Times New Roman" w:eastAsia="Times New Roman" w:hAnsi="Times New Roman" w:cs="Times New Roman"/>
      <w:b w:val="0"/>
      <w:bCs w:val="0"/>
      <w:i/>
      <w:iCs/>
      <w:smallCaps w:val="0"/>
      <w:strike w:val="0"/>
      <w:sz w:val="18"/>
      <w:szCs w:val="18"/>
      <w:u w:val="none"/>
    </w:rPr>
  </w:style>
  <w:style w:type="character" w:customStyle="1" w:styleId="91">
    <w:name w:val="Основной текст (9)_"/>
    <w:basedOn w:val="a0"/>
    <w:link w:val="92"/>
    <w:rsid w:val="000F612C"/>
    <w:rPr>
      <w:rFonts w:ascii="Times New Roman" w:eastAsia="Times New Roman" w:hAnsi="Times New Roman" w:cs="Times New Roman"/>
      <w:b w:val="0"/>
      <w:bCs w:val="0"/>
      <w:i w:val="0"/>
      <w:iCs w:val="0"/>
      <w:smallCaps w:val="0"/>
      <w:strike w:val="0"/>
      <w:sz w:val="18"/>
      <w:szCs w:val="18"/>
      <w:u w:val="none"/>
    </w:rPr>
  </w:style>
  <w:style w:type="character" w:customStyle="1" w:styleId="a7">
    <w:name w:val="Подпись к таблице_"/>
    <w:basedOn w:val="a0"/>
    <w:link w:val="a8"/>
    <w:rsid w:val="000F612C"/>
    <w:rPr>
      <w:rFonts w:ascii="Times New Roman" w:eastAsia="Times New Roman" w:hAnsi="Times New Roman" w:cs="Times New Roman"/>
      <w:b w:val="0"/>
      <w:bCs w:val="0"/>
      <w:i/>
      <w:iCs/>
      <w:smallCaps w:val="0"/>
      <w:strike w:val="0"/>
      <w:u w:val="none"/>
    </w:rPr>
  </w:style>
  <w:style w:type="character" w:customStyle="1" w:styleId="27">
    <w:name w:val="Основной текст (2) + 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8">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9">
    <w:name w:val="Основной текст (2) + Курсив"/>
    <w:basedOn w:val="21"/>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a">
    <w:name w:val="Основной текст (2)"/>
    <w:basedOn w:val="21"/>
    <w:rsid w:val="000F612C"/>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212pt">
    <w:name w:val="Основной текст (2) + 12 pt;Курсив"/>
    <w:basedOn w:val="21"/>
    <w:rsid w:val="000F612C"/>
    <w:rPr>
      <w:rFonts w:ascii="Times New Roman" w:eastAsia="Times New Roman" w:hAnsi="Times New Roman" w:cs="Times New Roman"/>
      <w:b w:val="0"/>
      <w:bCs w:val="0"/>
      <w:i/>
      <w:iCs/>
      <w:smallCaps w:val="0"/>
      <w:strike w:val="0"/>
      <w:color w:val="000000"/>
      <w:spacing w:val="0"/>
      <w:w w:val="100"/>
      <w:position w:val="0"/>
      <w:sz w:val="24"/>
      <w:szCs w:val="24"/>
      <w:u w:val="none"/>
      <w:lang w:val="ru-RU" w:eastAsia="ru-RU" w:bidi="ru-RU"/>
    </w:rPr>
  </w:style>
  <w:style w:type="character" w:customStyle="1" w:styleId="a9">
    <w:name w:val="Колонтитул_"/>
    <w:basedOn w:val="a0"/>
    <w:link w:val="aa"/>
    <w:rsid w:val="000F612C"/>
    <w:rPr>
      <w:rFonts w:ascii="Times New Roman" w:eastAsia="Times New Roman" w:hAnsi="Times New Roman" w:cs="Times New Roman"/>
      <w:b/>
      <w:bCs/>
      <w:i w:val="0"/>
      <w:iCs w:val="0"/>
      <w:smallCaps w:val="0"/>
      <w:strike w:val="0"/>
      <w:sz w:val="28"/>
      <w:szCs w:val="28"/>
      <w:u w:val="none"/>
    </w:rPr>
  </w:style>
  <w:style w:type="character" w:customStyle="1" w:styleId="ab">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11pt">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ac">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pt">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711pt">
    <w:name w:val="Основной текст (7) + 11 pt;Полужирный;Не курсив"/>
    <w:basedOn w:val="7"/>
    <w:rsid w:val="000F612C"/>
    <w:rPr>
      <w:rFonts w:ascii="Times New Roman" w:eastAsia="Times New Roman" w:hAnsi="Times New Roman" w:cs="Times New Roman"/>
      <w:b/>
      <w:bCs/>
      <w:i/>
      <w:iCs/>
      <w:smallCaps w:val="0"/>
      <w:strike w:val="0"/>
      <w:color w:val="000000"/>
      <w:spacing w:val="0"/>
      <w:w w:val="100"/>
      <w:position w:val="0"/>
      <w:sz w:val="22"/>
      <w:szCs w:val="22"/>
      <w:u w:val="none"/>
      <w:lang w:val="ru-RU" w:eastAsia="ru-RU" w:bidi="ru-RU"/>
    </w:rPr>
  </w:style>
  <w:style w:type="character" w:customStyle="1" w:styleId="CordiaUPC">
    <w:name w:val="Колонтитул + CordiaUPC;Курсив"/>
    <w:basedOn w:val="a9"/>
    <w:rsid w:val="000F612C"/>
    <w:rPr>
      <w:rFonts w:ascii="CordiaUPC" w:eastAsia="CordiaUPC" w:hAnsi="CordiaUPC" w:cs="CordiaUPC"/>
      <w:b/>
      <w:bCs/>
      <w:i/>
      <w:iCs/>
      <w:smallCaps w:val="0"/>
      <w:strike w:val="0"/>
      <w:color w:val="000000"/>
      <w:spacing w:val="0"/>
      <w:w w:val="100"/>
      <w:position w:val="0"/>
      <w:sz w:val="28"/>
      <w:szCs w:val="28"/>
      <w:u w:val="none"/>
      <w:lang w:val="ru-RU" w:eastAsia="ru-RU" w:bidi="ru-RU"/>
    </w:rPr>
  </w:style>
  <w:style w:type="character" w:customStyle="1" w:styleId="63">
    <w:name w:val="Основной текст (6) + Не полужирный"/>
    <w:basedOn w:val="61"/>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100">
    <w:name w:val="Основной текст (10)_"/>
    <w:basedOn w:val="a0"/>
    <w:link w:val="101"/>
    <w:rsid w:val="000F612C"/>
    <w:rPr>
      <w:rFonts w:ascii="Times New Roman" w:eastAsia="Times New Roman" w:hAnsi="Times New Roman" w:cs="Times New Roman"/>
      <w:b w:val="0"/>
      <w:bCs w:val="0"/>
      <w:i w:val="0"/>
      <w:iCs w:val="0"/>
      <w:smallCaps w:val="0"/>
      <w:strike w:val="0"/>
      <w:sz w:val="16"/>
      <w:szCs w:val="16"/>
      <w:u w:val="none"/>
    </w:rPr>
  </w:style>
  <w:style w:type="character" w:customStyle="1" w:styleId="714pt">
    <w:name w:val="Основной текст (7) + 14 pt;Не курсив"/>
    <w:basedOn w:val="7"/>
    <w:rsid w:val="000F612C"/>
    <w:rPr>
      <w:rFonts w:ascii="Times New Roman" w:eastAsia="Times New Roman" w:hAnsi="Times New Roman" w:cs="Times New Roman"/>
      <w:b w:val="0"/>
      <w:bCs w:val="0"/>
      <w:i/>
      <w:iCs/>
      <w:smallCaps w:val="0"/>
      <w:strike w:val="0"/>
      <w:color w:val="000000"/>
      <w:spacing w:val="0"/>
      <w:w w:val="100"/>
      <w:position w:val="0"/>
      <w:sz w:val="28"/>
      <w:szCs w:val="28"/>
      <w:u w:val="none"/>
      <w:lang w:val="ru-RU" w:eastAsia="ru-RU" w:bidi="ru-RU"/>
    </w:rPr>
  </w:style>
  <w:style w:type="character" w:customStyle="1" w:styleId="295pt">
    <w:name w:val="Основной текст (2) + 9;5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19"/>
      <w:szCs w:val="19"/>
      <w:u w:val="none"/>
      <w:lang w:val="ru-RU" w:eastAsia="ru-RU" w:bidi="ru-RU"/>
    </w:rPr>
  </w:style>
  <w:style w:type="character" w:customStyle="1" w:styleId="29pt">
    <w:name w:val="Основной текст (2) + 9 pt;Курсив"/>
    <w:basedOn w:val="21"/>
    <w:rsid w:val="000F612C"/>
    <w:rPr>
      <w:rFonts w:ascii="Times New Roman" w:eastAsia="Times New Roman" w:hAnsi="Times New Roman" w:cs="Times New Roman"/>
      <w:b w:val="0"/>
      <w:bCs w:val="0"/>
      <w:i/>
      <w:iCs/>
      <w:smallCaps w:val="0"/>
      <w:strike w:val="0"/>
      <w:color w:val="000000"/>
      <w:spacing w:val="0"/>
      <w:w w:val="100"/>
      <w:position w:val="0"/>
      <w:sz w:val="18"/>
      <w:szCs w:val="18"/>
      <w:u w:val="none"/>
      <w:lang w:val="ru-RU" w:eastAsia="ru-RU" w:bidi="ru-RU"/>
    </w:rPr>
  </w:style>
  <w:style w:type="character" w:customStyle="1" w:styleId="295pt0">
    <w:name w:val="Основной текст (2) + 9;5 pt"/>
    <w:basedOn w:val="21"/>
    <w:rsid w:val="000F612C"/>
    <w:rPr>
      <w:rFonts w:ascii="Times New Roman" w:eastAsia="Times New Roman" w:hAnsi="Times New Roman" w:cs="Times New Roman"/>
      <w:b w:val="0"/>
      <w:bCs w:val="0"/>
      <w:i w:val="0"/>
      <w:iCs w:val="0"/>
      <w:smallCaps w:val="0"/>
      <w:strike w:val="0"/>
      <w:color w:val="000000"/>
      <w:spacing w:val="0"/>
      <w:w w:val="100"/>
      <w:position w:val="0"/>
      <w:sz w:val="19"/>
      <w:szCs w:val="19"/>
      <w:u w:val="none"/>
      <w:lang w:val="ru-RU" w:eastAsia="ru-RU" w:bidi="ru-RU"/>
    </w:rPr>
  </w:style>
  <w:style w:type="character" w:customStyle="1" w:styleId="ad">
    <w:name w:val="Колонтитул"/>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ae">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single"/>
      <w:lang w:val="ru-RU" w:eastAsia="ru-RU" w:bidi="ru-RU"/>
    </w:rPr>
  </w:style>
  <w:style w:type="character" w:customStyle="1" w:styleId="71">
    <w:name w:val="Основной текст (7)"/>
    <w:basedOn w:val="7"/>
    <w:rsid w:val="000F612C"/>
    <w:rPr>
      <w:rFonts w:ascii="Times New Roman" w:eastAsia="Times New Roman" w:hAnsi="Times New Roman" w:cs="Times New Roman"/>
      <w:b w:val="0"/>
      <w:bCs w:val="0"/>
      <w:i/>
      <w:iCs/>
      <w:smallCaps w:val="0"/>
      <w:strike w:val="0"/>
      <w:color w:val="000000"/>
      <w:spacing w:val="0"/>
      <w:w w:val="100"/>
      <w:position w:val="0"/>
      <w:sz w:val="24"/>
      <w:szCs w:val="24"/>
      <w:u w:val="single"/>
      <w:lang w:val="ru-RU" w:eastAsia="ru-RU" w:bidi="ru-RU"/>
    </w:rPr>
  </w:style>
  <w:style w:type="character" w:customStyle="1" w:styleId="10pt0">
    <w:name w:val="Колонтитул + 10 pt;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0"/>
      <w:szCs w:val="20"/>
      <w:u w:val="none"/>
      <w:lang w:val="ru-RU" w:eastAsia="ru-RU" w:bidi="ru-RU"/>
    </w:rPr>
  </w:style>
  <w:style w:type="character" w:customStyle="1" w:styleId="211pt0">
    <w:name w:val="Основной текст (2) + 11 pt;Полужирный"/>
    <w:basedOn w:val="21"/>
    <w:rsid w:val="000F612C"/>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6Exact">
    <w:name w:val="Основной текст (6) Exact"/>
    <w:basedOn w:val="a0"/>
    <w:rsid w:val="000F612C"/>
    <w:rPr>
      <w:rFonts w:ascii="Times New Roman" w:eastAsia="Times New Roman" w:hAnsi="Times New Roman" w:cs="Times New Roman"/>
      <w:b/>
      <w:bCs/>
      <w:i w:val="0"/>
      <w:iCs w:val="0"/>
      <w:smallCaps w:val="0"/>
      <w:strike w:val="0"/>
      <w:sz w:val="28"/>
      <w:szCs w:val="28"/>
      <w:u w:val="none"/>
    </w:rPr>
  </w:style>
  <w:style w:type="character" w:customStyle="1" w:styleId="11Exact">
    <w:name w:val="Основной текст (11) Exact"/>
    <w:basedOn w:val="a0"/>
    <w:link w:val="110"/>
    <w:rsid w:val="000F612C"/>
    <w:rPr>
      <w:rFonts w:ascii="Calibri" w:eastAsia="Calibri" w:hAnsi="Calibri" w:cs="Calibri"/>
      <w:b/>
      <w:bCs/>
      <w:i w:val="0"/>
      <w:iCs w:val="0"/>
      <w:smallCaps w:val="0"/>
      <w:strike w:val="0"/>
      <w:sz w:val="32"/>
      <w:szCs w:val="32"/>
      <w:u w:val="none"/>
    </w:rPr>
  </w:style>
  <w:style w:type="character" w:customStyle="1" w:styleId="12Exact">
    <w:name w:val="Основной текст (12) Exact"/>
    <w:basedOn w:val="a0"/>
    <w:link w:val="120"/>
    <w:rsid w:val="000F612C"/>
    <w:rPr>
      <w:rFonts w:ascii="Calibri" w:eastAsia="Calibri" w:hAnsi="Calibri" w:cs="Calibri"/>
      <w:b w:val="0"/>
      <w:bCs w:val="0"/>
      <w:i/>
      <w:iCs/>
      <w:smallCaps w:val="0"/>
      <w:strike w:val="0"/>
      <w:sz w:val="20"/>
      <w:szCs w:val="20"/>
      <w:u w:val="none"/>
    </w:rPr>
  </w:style>
  <w:style w:type="character" w:customStyle="1" w:styleId="2Calibri13pt">
    <w:name w:val="Основной текст (2) + Calibri;13 pt"/>
    <w:basedOn w:val="21"/>
    <w:rsid w:val="000F612C"/>
    <w:rPr>
      <w:rFonts w:ascii="Calibri" w:eastAsia="Calibri" w:hAnsi="Calibri" w:cs="Calibri"/>
      <w:b w:val="0"/>
      <w:bCs w:val="0"/>
      <w:i w:val="0"/>
      <w:iCs w:val="0"/>
      <w:smallCaps w:val="0"/>
      <w:strike w:val="0"/>
      <w:color w:val="000000"/>
      <w:spacing w:val="0"/>
      <w:w w:val="100"/>
      <w:position w:val="0"/>
      <w:sz w:val="26"/>
      <w:szCs w:val="26"/>
      <w:u w:val="none"/>
      <w:lang w:val="ru-RU" w:eastAsia="ru-RU" w:bidi="ru-RU"/>
    </w:rPr>
  </w:style>
  <w:style w:type="character" w:customStyle="1" w:styleId="2Calibri10pt">
    <w:name w:val="Основной текст (2) + Calibri;10 pt;Курсив"/>
    <w:basedOn w:val="21"/>
    <w:rsid w:val="000F612C"/>
    <w:rPr>
      <w:rFonts w:ascii="Calibri" w:eastAsia="Calibri" w:hAnsi="Calibri" w:cs="Calibri"/>
      <w:b w:val="0"/>
      <w:bCs w:val="0"/>
      <w:i/>
      <w:iCs/>
      <w:smallCaps w:val="0"/>
      <w:strike w:val="0"/>
      <w:color w:val="000000"/>
      <w:spacing w:val="0"/>
      <w:w w:val="100"/>
      <w:position w:val="0"/>
      <w:sz w:val="20"/>
      <w:szCs w:val="20"/>
      <w:u w:val="none"/>
      <w:lang w:val="ru-RU" w:eastAsia="ru-RU" w:bidi="ru-RU"/>
    </w:rPr>
  </w:style>
  <w:style w:type="character" w:customStyle="1" w:styleId="af">
    <w:name w:val="Колонтитул + Не полужирный"/>
    <w:basedOn w:val="a9"/>
    <w:rsid w:val="000F612C"/>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b">
    <w:name w:val="Основной текст (2) + Полужирный;Курсив"/>
    <w:basedOn w:val="21"/>
    <w:rsid w:val="000F612C"/>
    <w:rPr>
      <w:rFonts w:ascii="Times New Roman" w:eastAsia="Times New Roman" w:hAnsi="Times New Roman" w:cs="Times New Roman"/>
      <w:b/>
      <w:bCs/>
      <w:i/>
      <w:iCs/>
      <w:smallCaps w:val="0"/>
      <w:strike w:val="0"/>
      <w:color w:val="000000"/>
      <w:spacing w:val="0"/>
      <w:w w:val="100"/>
      <w:position w:val="0"/>
      <w:sz w:val="28"/>
      <w:szCs w:val="28"/>
      <w:u w:val="none"/>
      <w:lang w:val="ru-RU" w:eastAsia="ru-RU" w:bidi="ru-RU"/>
    </w:rPr>
  </w:style>
  <w:style w:type="character" w:customStyle="1" w:styleId="2c">
    <w:name w:val="Подпись к таблице (2)_"/>
    <w:basedOn w:val="a0"/>
    <w:link w:val="2d"/>
    <w:rsid w:val="000F612C"/>
    <w:rPr>
      <w:rFonts w:ascii="Times New Roman" w:eastAsia="Times New Roman" w:hAnsi="Times New Roman" w:cs="Times New Roman"/>
      <w:b w:val="0"/>
      <w:bCs w:val="0"/>
      <w:i w:val="0"/>
      <w:iCs w:val="0"/>
      <w:smallCaps w:val="0"/>
      <w:strike w:val="0"/>
      <w:sz w:val="28"/>
      <w:szCs w:val="28"/>
      <w:u w:val="none"/>
    </w:rPr>
  </w:style>
  <w:style w:type="character" w:customStyle="1" w:styleId="36">
    <w:name w:val="Подпись к таблице (3)_"/>
    <w:basedOn w:val="a0"/>
    <w:link w:val="37"/>
    <w:rsid w:val="000F612C"/>
    <w:rPr>
      <w:rFonts w:ascii="Times New Roman" w:eastAsia="Times New Roman" w:hAnsi="Times New Roman" w:cs="Times New Roman"/>
      <w:b/>
      <w:bCs/>
      <w:i w:val="0"/>
      <w:iCs w:val="0"/>
      <w:smallCaps w:val="0"/>
      <w:strike w:val="0"/>
      <w:sz w:val="28"/>
      <w:szCs w:val="28"/>
      <w:u w:val="none"/>
    </w:rPr>
  </w:style>
  <w:style w:type="paragraph" w:customStyle="1" w:styleId="a5">
    <w:name w:val="Сноска"/>
    <w:basedOn w:val="a"/>
    <w:link w:val="a4"/>
    <w:rsid w:val="000F612C"/>
    <w:pPr>
      <w:shd w:val="clear" w:color="auto" w:fill="FFFFFF"/>
      <w:spacing w:line="197" w:lineRule="exact"/>
      <w:jc w:val="both"/>
    </w:pPr>
    <w:rPr>
      <w:rFonts w:ascii="Times New Roman" w:eastAsia="Times New Roman" w:hAnsi="Times New Roman" w:cs="Times New Roman"/>
      <w:sz w:val="19"/>
      <w:szCs w:val="19"/>
    </w:rPr>
  </w:style>
  <w:style w:type="paragraph" w:customStyle="1" w:styleId="a6">
    <w:name w:val="Подпись к картинке"/>
    <w:basedOn w:val="a"/>
    <w:link w:val="Exact"/>
    <w:rsid w:val="000F612C"/>
    <w:pPr>
      <w:shd w:val="clear" w:color="auto" w:fill="FFFFFF"/>
      <w:spacing w:line="0" w:lineRule="atLeast"/>
    </w:pPr>
    <w:rPr>
      <w:rFonts w:ascii="Franklin Gothic Heavy" w:eastAsia="Franklin Gothic Heavy" w:hAnsi="Franklin Gothic Heavy" w:cs="Franklin Gothic Heavy"/>
      <w:sz w:val="9"/>
      <w:szCs w:val="9"/>
    </w:rPr>
  </w:style>
  <w:style w:type="paragraph" w:customStyle="1" w:styleId="32">
    <w:name w:val="Основной текст (3)"/>
    <w:basedOn w:val="a"/>
    <w:link w:val="31"/>
    <w:rsid w:val="000F612C"/>
    <w:pPr>
      <w:shd w:val="clear" w:color="auto" w:fill="FFFFFF"/>
      <w:spacing w:after="960" w:line="274" w:lineRule="exact"/>
      <w:jc w:val="center"/>
    </w:pPr>
    <w:rPr>
      <w:rFonts w:ascii="Times New Roman" w:eastAsia="Times New Roman" w:hAnsi="Times New Roman" w:cs="Times New Roman"/>
      <w:sz w:val="19"/>
      <w:szCs w:val="19"/>
    </w:rPr>
  </w:style>
  <w:style w:type="paragraph" w:customStyle="1" w:styleId="40">
    <w:name w:val="Основной текст (4)"/>
    <w:basedOn w:val="a"/>
    <w:link w:val="4"/>
    <w:rsid w:val="000F612C"/>
    <w:pPr>
      <w:shd w:val="clear" w:color="auto" w:fill="FFFFFF"/>
      <w:spacing w:before="2280" w:after="180" w:line="0" w:lineRule="atLeast"/>
      <w:jc w:val="center"/>
    </w:pPr>
    <w:rPr>
      <w:rFonts w:ascii="Times New Roman" w:eastAsia="Times New Roman" w:hAnsi="Times New Roman" w:cs="Times New Roman"/>
      <w:b/>
      <w:bCs/>
      <w:sz w:val="22"/>
      <w:szCs w:val="22"/>
    </w:rPr>
  </w:style>
  <w:style w:type="paragraph" w:customStyle="1" w:styleId="20">
    <w:name w:val="Заголовок №2"/>
    <w:basedOn w:val="a"/>
    <w:link w:val="2"/>
    <w:rsid w:val="000F612C"/>
    <w:pPr>
      <w:shd w:val="clear" w:color="auto" w:fill="FFFFFF"/>
      <w:spacing w:before="1860" w:line="0" w:lineRule="atLeast"/>
      <w:jc w:val="both"/>
      <w:outlineLvl w:val="1"/>
    </w:pPr>
    <w:rPr>
      <w:rFonts w:ascii="Times New Roman" w:eastAsia="Times New Roman" w:hAnsi="Times New Roman" w:cs="Times New Roman"/>
      <w:b/>
      <w:bCs/>
      <w:sz w:val="28"/>
      <w:szCs w:val="28"/>
    </w:rPr>
  </w:style>
  <w:style w:type="paragraph" w:customStyle="1" w:styleId="22">
    <w:name w:val="Основной текст (2)"/>
    <w:basedOn w:val="a"/>
    <w:link w:val="21"/>
    <w:rsid w:val="000F612C"/>
    <w:pPr>
      <w:shd w:val="clear" w:color="auto" w:fill="FFFFFF"/>
      <w:spacing w:line="480" w:lineRule="exact"/>
      <w:ind w:hanging="360"/>
      <w:jc w:val="both"/>
    </w:pPr>
    <w:rPr>
      <w:rFonts w:ascii="Times New Roman" w:eastAsia="Times New Roman" w:hAnsi="Times New Roman" w:cs="Times New Roman"/>
      <w:sz w:val="28"/>
      <w:szCs w:val="28"/>
    </w:rPr>
  </w:style>
  <w:style w:type="paragraph" w:customStyle="1" w:styleId="50">
    <w:name w:val="Основной текст (5)"/>
    <w:basedOn w:val="a"/>
    <w:link w:val="5"/>
    <w:rsid w:val="000F612C"/>
    <w:pPr>
      <w:shd w:val="clear" w:color="auto" w:fill="FFFFFF"/>
      <w:spacing w:line="480" w:lineRule="exact"/>
    </w:pPr>
    <w:rPr>
      <w:rFonts w:ascii="Times New Roman" w:eastAsia="Times New Roman" w:hAnsi="Times New Roman" w:cs="Times New Roman"/>
      <w:i/>
      <w:iCs/>
      <w:sz w:val="28"/>
      <w:szCs w:val="28"/>
    </w:rPr>
  </w:style>
  <w:style w:type="paragraph" w:customStyle="1" w:styleId="62">
    <w:name w:val="Основной текст (6)"/>
    <w:basedOn w:val="a"/>
    <w:link w:val="61"/>
    <w:rsid w:val="000F612C"/>
    <w:pPr>
      <w:shd w:val="clear" w:color="auto" w:fill="FFFFFF"/>
      <w:spacing w:line="322" w:lineRule="exact"/>
    </w:pPr>
    <w:rPr>
      <w:rFonts w:ascii="Times New Roman" w:eastAsia="Times New Roman" w:hAnsi="Times New Roman" w:cs="Times New Roman"/>
      <w:b/>
      <w:bCs/>
      <w:sz w:val="28"/>
      <w:szCs w:val="28"/>
    </w:rPr>
  </w:style>
  <w:style w:type="paragraph" w:customStyle="1" w:styleId="12">
    <w:name w:val="Заголовок №1"/>
    <w:basedOn w:val="a"/>
    <w:link w:val="11"/>
    <w:rsid w:val="000F612C"/>
    <w:pPr>
      <w:shd w:val="clear" w:color="auto" w:fill="FFFFFF"/>
      <w:spacing w:line="461" w:lineRule="exact"/>
      <w:outlineLvl w:val="0"/>
    </w:pPr>
    <w:rPr>
      <w:rFonts w:ascii="Times New Roman" w:eastAsia="Times New Roman" w:hAnsi="Times New Roman" w:cs="Times New Roman"/>
      <w:b/>
      <w:bCs/>
      <w:sz w:val="40"/>
      <w:szCs w:val="40"/>
    </w:rPr>
  </w:style>
  <w:style w:type="paragraph" w:customStyle="1" w:styleId="70">
    <w:name w:val="Основной текст (7)"/>
    <w:basedOn w:val="a"/>
    <w:link w:val="7"/>
    <w:rsid w:val="000F612C"/>
    <w:pPr>
      <w:shd w:val="clear" w:color="auto" w:fill="FFFFFF"/>
      <w:spacing w:after="6060" w:line="0" w:lineRule="atLeast"/>
      <w:jc w:val="center"/>
    </w:pPr>
    <w:rPr>
      <w:rFonts w:ascii="Times New Roman" w:eastAsia="Times New Roman" w:hAnsi="Times New Roman" w:cs="Times New Roman"/>
      <w:i/>
      <w:iCs/>
    </w:rPr>
  </w:style>
  <w:style w:type="paragraph" w:customStyle="1" w:styleId="80">
    <w:name w:val="Основной текст (8)"/>
    <w:basedOn w:val="a"/>
    <w:link w:val="8"/>
    <w:rsid w:val="000F612C"/>
    <w:pPr>
      <w:shd w:val="clear" w:color="auto" w:fill="FFFFFF"/>
      <w:spacing w:before="360" w:after="360" w:line="0" w:lineRule="atLeast"/>
      <w:jc w:val="both"/>
    </w:pPr>
    <w:rPr>
      <w:rFonts w:ascii="Times New Roman" w:eastAsia="Times New Roman" w:hAnsi="Times New Roman" w:cs="Times New Roman"/>
      <w:i/>
      <w:iCs/>
      <w:sz w:val="18"/>
      <w:szCs w:val="18"/>
    </w:rPr>
  </w:style>
  <w:style w:type="paragraph" w:customStyle="1" w:styleId="92">
    <w:name w:val="Основной текст (9)"/>
    <w:basedOn w:val="a"/>
    <w:link w:val="91"/>
    <w:rsid w:val="000F612C"/>
    <w:pPr>
      <w:shd w:val="clear" w:color="auto" w:fill="FFFFFF"/>
      <w:spacing w:before="660" w:after="480" w:line="0" w:lineRule="atLeast"/>
      <w:jc w:val="both"/>
    </w:pPr>
    <w:rPr>
      <w:rFonts w:ascii="Times New Roman" w:eastAsia="Times New Roman" w:hAnsi="Times New Roman" w:cs="Times New Roman"/>
      <w:sz w:val="18"/>
      <w:szCs w:val="18"/>
    </w:rPr>
  </w:style>
  <w:style w:type="paragraph" w:customStyle="1" w:styleId="a8">
    <w:name w:val="Подпись к таблице"/>
    <w:basedOn w:val="a"/>
    <w:link w:val="a7"/>
    <w:rsid w:val="000F612C"/>
    <w:pPr>
      <w:shd w:val="clear" w:color="auto" w:fill="FFFFFF"/>
      <w:spacing w:line="0" w:lineRule="atLeast"/>
    </w:pPr>
    <w:rPr>
      <w:rFonts w:ascii="Times New Roman" w:eastAsia="Times New Roman" w:hAnsi="Times New Roman" w:cs="Times New Roman"/>
      <w:i/>
      <w:iCs/>
    </w:rPr>
  </w:style>
  <w:style w:type="paragraph" w:customStyle="1" w:styleId="aa">
    <w:name w:val="Колонтитул"/>
    <w:basedOn w:val="a"/>
    <w:link w:val="a9"/>
    <w:rsid w:val="000F612C"/>
    <w:pPr>
      <w:shd w:val="clear" w:color="auto" w:fill="FFFFFF"/>
      <w:spacing w:line="0" w:lineRule="atLeast"/>
    </w:pPr>
    <w:rPr>
      <w:rFonts w:ascii="Times New Roman" w:eastAsia="Times New Roman" w:hAnsi="Times New Roman" w:cs="Times New Roman"/>
      <w:b/>
      <w:bCs/>
      <w:sz w:val="28"/>
      <w:szCs w:val="28"/>
    </w:rPr>
  </w:style>
  <w:style w:type="paragraph" w:customStyle="1" w:styleId="101">
    <w:name w:val="Основной текст (10)"/>
    <w:basedOn w:val="a"/>
    <w:link w:val="100"/>
    <w:rsid w:val="000F612C"/>
    <w:pPr>
      <w:shd w:val="clear" w:color="auto" w:fill="FFFFFF"/>
      <w:spacing w:before="240" w:line="0" w:lineRule="atLeast"/>
      <w:jc w:val="both"/>
    </w:pPr>
    <w:rPr>
      <w:rFonts w:ascii="Times New Roman" w:eastAsia="Times New Roman" w:hAnsi="Times New Roman" w:cs="Times New Roman"/>
      <w:sz w:val="16"/>
      <w:szCs w:val="16"/>
    </w:rPr>
  </w:style>
  <w:style w:type="paragraph" w:customStyle="1" w:styleId="110">
    <w:name w:val="Основной текст (11)"/>
    <w:basedOn w:val="a"/>
    <w:link w:val="11Exact"/>
    <w:rsid w:val="000F612C"/>
    <w:pPr>
      <w:shd w:val="clear" w:color="auto" w:fill="FFFFFF"/>
      <w:spacing w:line="581" w:lineRule="exact"/>
      <w:jc w:val="center"/>
    </w:pPr>
    <w:rPr>
      <w:rFonts w:ascii="Calibri" w:eastAsia="Calibri" w:hAnsi="Calibri" w:cs="Calibri"/>
      <w:b/>
      <w:bCs/>
      <w:sz w:val="32"/>
      <w:szCs w:val="32"/>
    </w:rPr>
  </w:style>
  <w:style w:type="paragraph" w:customStyle="1" w:styleId="120">
    <w:name w:val="Основной текст (12)"/>
    <w:basedOn w:val="a"/>
    <w:link w:val="12Exact"/>
    <w:rsid w:val="000F612C"/>
    <w:pPr>
      <w:shd w:val="clear" w:color="auto" w:fill="FFFFFF"/>
      <w:spacing w:line="0" w:lineRule="atLeast"/>
    </w:pPr>
    <w:rPr>
      <w:rFonts w:ascii="Calibri" w:eastAsia="Calibri" w:hAnsi="Calibri" w:cs="Calibri"/>
      <w:i/>
      <w:iCs/>
      <w:sz w:val="20"/>
      <w:szCs w:val="20"/>
    </w:rPr>
  </w:style>
  <w:style w:type="paragraph" w:customStyle="1" w:styleId="2d">
    <w:name w:val="Подпись к таблице (2)"/>
    <w:basedOn w:val="a"/>
    <w:link w:val="2c"/>
    <w:rsid w:val="000F612C"/>
    <w:pPr>
      <w:shd w:val="clear" w:color="auto" w:fill="FFFFFF"/>
      <w:spacing w:line="0" w:lineRule="atLeast"/>
    </w:pPr>
    <w:rPr>
      <w:rFonts w:ascii="Times New Roman" w:eastAsia="Times New Roman" w:hAnsi="Times New Roman" w:cs="Times New Roman"/>
      <w:sz w:val="28"/>
      <w:szCs w:val="28"/>
    </w:rPr>
  </w:style>
  <w:style w:type="paragraph" w:customStyle="1" w:styleId="37">
    <w:name w:val="Подпись к таблице (3)"/>
    <w:basedOn w:val="a"/>
    <w:link w:val="36"/>
    <w:rsid w:val="000F612C"/>
    <w:pPr>
      <w:shd w:val="clear" w:color="auto" w:fill="FFFFFF"/>
      <w:spacing w:line="322" w:lineRule="exact"/>
      <w:ind w:hanging="880"/>
    </w:pPr>
    <w:rPr>
      <w:rFonts w:ascii="Times New Roman" w:eastAsia="Times New Roman" w:hAnsi="Times New Roman" w:cs="Times New Roman"/>
      <w:b/>
      <w:bCs/>
      <w:sz w:val="28"/>
      <w:szCs w:val="28"/>
    </w:rPr>
  </w:style>
  <w:style w:type="paragraph" w:styleId="af0">
    <w:name w:val="List Paragraph"/>
    <w:aliases w:val="Нумерованый список,List Paragraph1"/>
    <w:basedOn w:val="a"/>
    <w:link w:val="af1"/>
    <w:qFormat/>
    <w:rsid w:val="00C03F29"/>
    <w:pPr>
      <w:widowControl/>
      <w:spacing w:after="160" w:line="259" w:lineRule="auto"/>
      <w:ind w:left="720"/>
      <w:contextualSpacing/>
    </w:pPr>
    <w:rPr>
      <w:rFonts w:asciiTheme="minorHAnsi" w:eastAsiaTheme="minorHAnsi" w:hAnsiTheme="minorHAnsi" w:cstheme="minorBidi"/>
      <w:color w:val="auto"/>
      <w:sz w:val="22"/>
      <w:szCs w:val="22"/>
      <w:lang w:eastAsia="en-US" w:bidi="ar-SA"/>
    </w:rPr>
  </w:style>
  <w:style w:type="character" w:customStyle="1" w:styleId="af1">
    <w:name w:val="Абзац списка Знак"/>
    <w:aliases w:val="Нумерованый список Знак,List Paragraph1 Знак"/>
    <w:link w:val="af0"/>
    <w:uiPriority w:val="34"/>
    <w:rsid w:val="00C03F29"/>
    <w:rPr>
      <w:rFonts w:asciiTheme="minorHAnsi" w:eastAsiaTheme="minorHAnsi" w:hAnsiTheme="minorHAnsi" w:cstheme="minorBidi"/>
      <w:sz w:val="22"/>
      <w:szCs w:val="22"/>
      <w:lang w:eastAsia="en-US" w:bidi="ar-SA"/>
    </w:rPr>
  </w:style>
  <w:style w:type="paragraph" w:styleId="2e">
    <w:name w:val="Body Text Indent 2"/>
    <w:basedOn w:val="a"/>
    <w:link w:val="2f"/>
    <w:rsid w:val="003518EC"/>
    <w:pPr>
      <w:widowControl/>
      <w:spacing w:after="120" w:line="480" w:lineRule="auto"/>
      <w:ind w:left="283"/>
    </w:pPr>
    <w:rPr>
      <w:rFonts w:ascii="Times New Roman" w:eastAsia="Times New Roman" w:hAnsi="Times New Roman" w:cs="Times New Roman"/>
      <w:color w:val="auto"/>
      <w:lang w:bidi="ar-SA"/>
    </w:rPr>
  </w:style>
  <w:style w:type="character" w:customStyle="1" w:styleId="2f">
    <w:name w:val="Основной текст с отступом 2 Знак"/>
    <w:basedOn w:val="a0"/>
    <w:link w:val="2e"/>
    <w:rsid w:val="003518EC"/>
    <w:rPr>
      <w:rFonts w:ascii="Times New Roman" w:eastAsia="Times New Roman" w:hAnsi="Times New Roman" w:cs="Times New Roman"/>
      <w:lang w:bidi="ar-SA"/>
    </w:rPr>
  </w:style>
  <w:style w:type="paragraph" w:styleId="af2">
    <w:name w:val="header"/>
    <w:basedOn w:val="a"/>
    <w:link w:val="af3"/>
    <w:unhideWhenUsed/>
    <w:rsid w:val="007F6E05"/>
    <w:pPr>
      <w:tabs>
        <w:tab w:val="center" w:pos="4677"/>
        <w:tab w:val="right" w:pos="9355"/>
      </w:tabs>
    </w:pPr>
  </w:style>
  <w:style w:type="character" w:customStyle="1" w:styleId="af3">
    <w:name w:val="Верхний колонтитул Знак"/>
    <w:basedOn w:val="a0"/>
    <w:link w:val="af2"/>
    <w:rsid w:val="007F6E05"/>
    <w:rPr>
      <w:color w:val="000000"/>
    </w:rPr>
  </w:style>
  <w:style w:type="paragraph" w:styleId="af4">
    <w:name w:val="footer"/>
    <w:aliases w:val="Нижний колонтитул Знак Знак Знак,Нижний колонтитул1,Нижний колонтитул Знак Знак"/>
    <w:basedOn w:val="a"/>
    <w:link w:val="af5"/>
    <w:uiPriority w:val="99"/>
    <w:unhideWhenUsed/>
    <w:rsid w:val="007F6E05"/>
    <w:pPr>
      <w:tabs>
        <w:tab w:val="center" w:pos="4677"/>
        <w:tab w:val="right" w:pos="9355"/>
      </w:tabs>
    </w:pPr>
  </w:style>
  <w:style w:type="character" w:customStyle="1" w:styleId="af5">
    <w:name w:val="Нижний колонтитул Знак"/>
    <w:aliases w:val="Нижний колонтитул Знак Знак Знак Знак,Нижний колонтитул1 Знак,Нижний колонтитул Знак Знак Знак1"/>
    <w:basedOn w:val="a0"/>
    <w:link w:val="af4"/>
    <w:uiPriority w:val="99"/>
    <w:rsid w:val="007F6E05"/>
    <w:rPr>
      <w:color w:val="000000"/>
    </w:rPr>
  </w:style>
  <w:style w:type="character" w:customStyle="1" w:styleId="10">
    <w:name w:val="Заголовок 1 Знак"/>
    <w:basedOn w:val="a0"/>
    <w:link w:val="1"/>
    <w:rsid w:val="005C04BD"/>
    <w:rPr>
      <w:rFonts w:ascii="Times New Roman" w:eastAsia="Times New Roman" w:hAnsi="Times New Roman" w:cs="Times New Roman"/>
      <w:szCs w:val="20"/>
      <w:lang w:bidi="ar-SA"/>
    </w:rPr>
  </w:style>
  <w:style w:type="character" w:customStyle="1" w:styleId="4Exact">
    <w:name w:val="Основной текст (4) Exact"/>
    <w:basedOn w:val="a0"/>
    <w:rsid w:val="005C04BD"/>
    <w:rPr>
      <w:rFonts w:ascii="Times New Roman" w:eastAsia="Times New Roman" w:hAnsi="Times New Roman" w:cs="Times New Roman"/>
      <w:b w:val="0"/>
      <w:bCs w:val="0"/>
      <w:i w:val="0"/>
      <w:iCs w:val="0"/>
      <w:smallCaps w:val="0"/>
      <w:strike w:val="0"/>
      <w:sz w:val="20"/>
      <w:szCs w:val="20"/>
      <w:u w:val="none"/>
    </w:rPr>
  </w:style>
  <w:style w:type="character" w:customStyle="1" w:styleId="38">
    <w:name w:val="Заголовок №3_"/>
    <w:basedOn w:val="a0"/>
    <w:link w:val="39"/>
    <w:rsid w:val="005C04BD"/>
    <w:rPr>
      <w:rFonts w:ascii="Times New Roman" w:eastAsia="Times New Roman" w:hAnsi="Times New Roman" w:cs="Times New Roman"/>
      <w:b/>
      <w:bCs/>
      <w:sz w:val="28"/>
      <w:szCs w:val="28"/>
      <w:shd w:val="clear" w:color="auto" w:fill="FFFFFF"/>
    </w:rPr>
  </w:style>
  <w:style w:type="character" w:customStyle="1" w:styleId="3a">
    <w:name w:val="Заголовок №3 + Не полужирный"/>
    <w:basedOn w:val="38"/>
    <w:rsid w:val="005C04BD"/>
    <w:rPr>
      <w:rFonts w:ascii="Times New Roman" w:eastAsia="Times New Roman" w:hAnsi="Times New Roman" w:cs="Times New Roman"/>
      <w:b/>
      <w:bCs/>
      <w:color w:val="000000"/>
      <w:spacing w:val="0"/>
      <w:w w:val="100"/>
      <w:position w:val="0"/>
      <w:sz w:val="28"/>
      <w:szCs w:val="28"/>
      <w:shd w:val="clear" w:color="auto" w:fill="FFFFFF"/>
      <w:lang w:val="ru-RU" w:eastAsia="ru-RU" w:bidi="ru-RU"/>
    </w:rPr>
  </w:style>
  <w:style w:type="character" w:customStyle="1" w:styleId="211pt1">
    <w:name w:val="Основной текст (2) + 11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2"/>
      <w:szCs w:val="22"/>
      <w:u w:val="none"/>
      <w:lang w:val="ru-RU" w:eastAsia="ru-RU" w:bidi="ru-RU"/>
    </w:rPr>
  </w:style>
  <w:style w:type="character" w:customStyle="1" w:styleId="9pt">
    <w:name w:val="Колонтитул + 9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18"/>
      <w:szCs w:val="18"/>
      <w:u w:val="none"/>
      <w:lang w:val="ru-RU" w:eastAsia="ru-RU" w:bidi="ru-RU"/>
    </w:rPr>
  </w:style>
  <w:style w:type="character" w:customStyle="1" w:styleId="8Exact">
    <w:name w:val="Основной текст (8) Exact"/>
    <w:basedOn w:val="a0"/>
    <w:rsid w:val="005C04BD"/>
    <w:rPr>
      <w:rFonts w:ascii="Times New Roman" w:eastAsia="Times New Roman" w:hAnsi="Times New Roman" w:cs="Times New Roman"/>
      <w:b w:val="0"/>
      <w:bCs w:val="0"/>
      <w:i w:val="0"/>
      <w:iCs w:val="0"/>
      <w:smallCaps w:val="0"/>
      <w:strike w:val="0"/>
      <w:sz w:val="17"/>
      <w:szCs w:val="17"/>
      <w:u w:val="none"/>
    </w:rPr>
  </w:style>
  <w:style w:type="character" w:customStyle="1" w:styleId="414pt">
    <w:name w:val="Основной текст (4) + 14 pt;Полужирный"/>
    <w:basedOn w:val="4"/>
    <w:rsid w:val="005C04BD"/>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f0">
    <w:name w:val="Оглавление (2)_"/>
    <w:basedOn w:val="a0"/>
    <w:link w:val="2f1"/>
    <w:rsid w:val="005C04BD"/>
    <w:rPr>
      <w:rFonts w:ascii="Times New Roman" w:eastAsia="Times New Roman" w:hAnsi="Times New Roman" w:cs="Times New Roman"/>
      <w:b/>
      <w:bCs/>
      <w:sz w:val="28"/>
      <w:szCs w:val="28"/>
      <w:shd w:val="clear" w:color="auto" w:fill="FFFFFF"/>
    </w:rPr>
  </w:style>
  <w:style w:type="character" w:customStyle="1" w:styleId="12pt">
    <w:name w:val="Колонтитул + 12 pt;Не полужирный"/>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02">
    <w:name w:val="Основной текст (10) + Полужирный"/>
    <w:basedOn w:val="100"/>
    <w:rsid w:val="005C04BD"/>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style>
  <w:style w:type="character" w:customStyle="1" w:styleId="111">
    <w:name w:val="Основной текст (11)_"/>
    <w:basedOn w:val="a0"/>
    <w:rsid w:val="005C04BD"/>
    <w:rPr>
      <w:rFonts w:ascii="Times New Roman" w:eastAsia="Times New Roman" w:hAnsi="Times New Roman" w:cs="Times New Roman"/>
      <w:b/>
      <w:bCs/>
      <w:i w:val="0"/>
      <w:iCs w:val="0"/>
      <w:smallCaps w:val="0"/>
      <w:strike w:val="0"/>
      <w:sz w:val="26"/>
      <w:szCs w:val="26"/>
      <w:u w:val="none"/>
    </w:rPr>
  </w:style>
  <w:style w:type="character" w:customStyle="1" w:styleId="121">
    <w:name w:val="Основной текст (12)_"/>
    <w:basedOn w:val="a0"/>
    <w:rsid w:val="005C04BD"/>
    <w:rPr>
      <w:rFonts w:ascii="Times New Roman" w:eastAsia="Times New Roman" w:hAnsi="Times New Roman" w:cs="Times New Roman"/>
      <w:b w:val="0"/>
      <w:bCs w:val="0"/>
      <w:i w:val="0"/>
      <w:iCs w:val="0"/>
      <w:smallCaps w:val="0"/>
      <w:strike w:val="0"/>
      <w:sz w:val="22"/>
      <w:szCs w:val="22"/>
      <w:u w:val="none"/>
    </w:rPr>
  </w:style>
  <w:style w:type="character" w:customStyle="1" w:styleId="28pt">
    <w:name w:val="Основной текст (2) + 8 pt"/>
    <w:basedOn w:val="21"/>
    <w:rsid w:val="005C04BD"/>
    <w:rPr>
      <w:rFonts w:ascii="Times New Roman" w:eastAsia="Times New Roman" w:hAnsi="Times New Roman" w:cs="Times New Roman"/>
      <w:b w:val="0"/>
      <w:bCs w:val="0"/>
      <w:i w:val="0"/>
      <w:iCs w:val="0"/>
      <w:smallCaps w:val="0"/>
      <w:strike w:val="0"/>
      <w:color w:val="000000"/>
      <w:spacing w:val="0"/>
      <w:w w:val="100"/>
      <w:position w:val="0"/>
      <w:sz w:val="16"/>
      <w:szCs w:val="16"/>
      <w:u w:val="none"/>
      <w:lang w:val="ru-RU" w:eastAsia="ru-RU" w:bidi="ru-RU"/>
    </w:rPr>
  </w:style>
  <w:style w:type="character" w:customStyle="1" w:styleId="13">
    <w:name w:val="Основной текст (13)_"/>
    <w:basedOn w:val="a0"/>
    <w:link w:val="130"/>
    <w:rsid w:val="005C04BD"/>
    <w:rPr>
      <w:rFonts w:ascii="Times New Roman" w:eastAsia="Times New Roman" w:hAnsi="Times New Roman" w:cs="Times New Roman"/>
      <w:i/>
      <w:iCs/>
      <w:sz w:val="17"/>
      <w:szCs w:val="17"/>
      <w:shd w:val="clear" w:color="auto" w:fill="FFFFFF"/>
    </w:rPr>
  </w:style>
  <w:style w:type="character" w:customStyle="1" w:styleId="213pt">
    <w:name w:val="Основной текст (2) + 13 pt"/>
    <w:basedOn w:val="21"/>
    <w:rsid w:val="005C04BD"/>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style>
  <w:style w:type="character" w:customStyle="1" w:styleId="3b">
    <w:name w:val="Оглавление (3)_"/>
    <w:basedOn w:val="a0"/>
    <w:link w:val="3c"/>
    <w:rsid w:val="005C04BD"/>
    <w:rPr>
      <w:rFonts w:ascii="Times New Roman" w:eastAsia="Times New Roman" w:hAnsi="Times New Roman" w:cs="Times New Roman"/>
      <w:sz w:val="22"/>
      <w:szCs w:val="22"/>
      <w:shd w:val="clear" w:color="auto" w:fill="FFFFFF"/>
    </w:rPr>
  </w:style>
  <w:style w:type="character" w:customStyle="1" w:styleId="312pt60">
    <w:name w:val="Оглавление (3) + 12 pt;Курсив;Масштаб 60%"/>
    <w:basedOn w:val="3b"/>
    <w:rsid w:val="005C04BD"/>
    <w:rPr>
      <w:rFonts w:ascii="Times New Roman" w:eastAsia="Times New Roman" w:hAnsi="Times New Roman" w:cs="Times New Roman"/>
      <w:i/>
      <w:iCs/>
      <w:color w:val="000000"/>
      <w:spacing w:val="0"/>
      <w:w w:val="60"/>
      <w:position w:val="0"/>
      <w:sz w:val="24"/>
      <w:szCs w:val="24"/>
      <w:shd w:val="clear" w:color="auto" w:fill="FFFFFF"/>
      <w:lang w:val="ru-RU" w:eastAsia="ru-RU" w:bidi="ru-RU"/>
    </w:rPr>
  </w:style>
  <w:style w:type="character" w:customStyle="1" w:styleId="42">
    <w:name w:val="Оглавление (4)_"/>
    <w:basedOn w:val="a0"/>
    <w:link w:val="43"/>
    <w:rsid w:val="005C04BD"/>
    <w:rPr>
      <w:rFonts w:ascii="Times New Roman" w:eastAsia="Times New Roman" w:hAnsi="Times New Roman" w:cs="Times New Roman"/>
      <w:i/>
      <w:iCs/>
      <w:w w:val="60"/>
      <w:shd w:val="clear" w:color="auto" w:fill="FFFFFF"/>
      <w:lang w:val="en-US" w:eastAsia="en-US" w:bidi="en-US"/>
    </w:rPr>
  </w:style>
  <w:style w:type="character" w:customStyle="1" w:styleId="af6">
    <w:name w:val="Оглавление_"/>
    <w:basedOn w:val="a0"/>
    <w:link w:val="af7"/>
    <w:rsid w:val="005C04BD"/>
    <w:rPr>
      <w:rFonts w:ascii="Times New Roman" w:eastAsia="Times New Roman" w:hAnsi="Times New Roman" w:cs="Times New Roman"/>
      <w:sz w:val="26"/>
      <w:szCs w:val="26"/>
      <w:shd w:val="clear" w:color="auto" w:fill="FFFFFF"/>
    </w:rPr>
  </w:style>
  <w:style w:type="character" w:customStyle="1" w:styleId="600">
    <w:name w:val="Оглавление + Курсив;Масштаб 60%"/>
    <w:basedOn w:val="af6"/>
    <w:rsid w:val="005C04BD"/>
    <w:rPr>
      <w:rFonts w:ascii="Times New Roman" w:eastAsia="Times New Roman" w:hAnsi="Times New Roman" w:cs="Times New Roman"/>
      <w:i/>
      <w:iCs/>
      <w:color w:val="000000"/>
      <w:spacing w:val="0"/>
      <w:w w:val="60"/>
      <w:position w:val="0"/>
      <w:sz w:val="26"/>
      <w:szCs w:val="26"/>
      <w:shd w:val="clear" w:color="auto" w:fill="FFFFFF"/>
      <w:lang w:val="ru-RU" w:eastAsia="ru-RU" w:bidi="ru-RU"/>
    </w:rPr>
  </w:style>
  <w:style w:type="character" w:customStyle="1" w:styleId="52">
    <w:name w:val="Оглавление (5)_"/>
    <w:basedOn w:val="a0"/>
    <w:link w:val="53"/>
    <w:rsid w:val="005C04BD"/>
    <w:rPr>
      <w:rFonts w:ascii="Times New Roman" w:eastAsia="Times New Roman" w:hAnsi="Times New Roman" w:cs="Times New Roman"/>
      <w:i/>
      <w:iCs/>
      <w:w w:val="60"/>
      <w:sz w:val="26"/>
      <w:szCs w:val="26"/>
      <w:shd w:val="clear" w:color="auto" w:fill="FFFFFF"/>
    </w:rPr>
  </w:style>
  <w:style w:type="character" w:customStyle="1" w:styleId="5100">
    <w:name w:val="Оглавление (5) + Не курсив;Масштаб 100%"/>
    <w:basedOn w:val="52"/>
    <w:rsid w:val="005C04BD"/>
    <w:rPr>
      <w:rFonts w:ascii="Times New Roman" w:eastAsia="Times New Roman" w:hAnsi="Times New Roman" w:cs="Times New Roman"/>
      <w:i/>
      <w:iCs/>
      <w:color w:val="000000"/>
      <w:spacing w:val="0"/>
      <w:w w:val="100"/>
      <w:position w:val="0"/>
      <w:sz w:val="26"/>
      <w:szCs w:val="26"/>
      <w:shd w:val="clear" w:color="auto" w:fill="FFFFFF"/>
    </w:rPr>
  </w:style>
  <w:style w:type="character" w:customStyle="1" w:styleId="10Exact">
    <w:name w:val="Основной текст (10) Exact"/>
    <w:basedOn w:val="a0"/>
    <w:rsid w:val="005C04BD"/>
    <w:rPr>
      <w:rFonts w:ascii="Times New Roman" w:eastAsia="Times New Roman" w:hAnsi="Times New Roman" w:cs="Times New Roman"/>
      <w:b w:val="0"/>
      <w:bCs w:val="0"/>
      <w:i w:val="0"/>
      <w:iCs w:val="0"/>
      <w:smallCaps w:val="0"/>
      <w:strike w:val="0"/>
      <w:sz w:val="26"/>
      <w:szCs w:val="26"/>
      <w:u w:val="none"/>
    </w:rPr>
  </w:style>
  <w:style w:type="character" w:customStyle="1" w:styleId="14">
    <w:name w:val="Основной текст (14)_"/>
    <w:basedOn w:val="a0"/>
    <w:link w:val="140"/>
    <w:rsid w:val="005C04BD"/>
    <w:rPr>
      <w:rFonts w:ascii="Times New Roman" w:eastAsia="Times New Roman" w:hAnsi="Times New Roman" w:cs="Times New Roman"/>
      <w:b/>
      <w:bCs/>
      <w:sz w:val="22"/>
      <w:szCs w:val="22"/>
      <w:shd w:val="clear" w:color="auto" w:fill="FFFFFF"/>
    </w:rPr>
  </w:style>
  <w:style w:type="character" w:customStyle="1" w:styleId="12pt0">
    <w:name w:val="Колонтитул + 12 pt"/>
    <w:basedOn w:val="a9"/>
    <w:rsid w:val="005C04BD"/>
    <w:rPr>
      <w:rFonts w:ascii="Times New Roman" w:eastAsia="Times New Roman" w:hAnsi="Times New Roman" w:cs="Times New Roman"/>
      <w:b/>
      <w:bCs/>
      <w:i w:val="0"/>
      <w:iCs w:val="0"/>
      <w:smallCaps w:val="0"/>
      <w:strike w:val="0"/>
      <w:color w:val="000000"/>
      <w:spacing w:val="0"/>
      <w:w w:val="100"/>
      <w:position w:val="0"/>
      <w:sz w:val="24"/>
      <w:szCs w:val="24"/>
      <w:u w:val="none"/>
      <w:lang w:val="ru-RU" w:eastAsia="ru-RU" w:bidi="ru-RU"/>
    </w:rPr>
  </w:style>
  <w:style w:type="character" w:customStyle="1" w:styleId="12pt60">
    <w:name w:val="Подпись к таблице + 12 pt;Курсив;Масштаб 60%"/>
    <w:basedOn w:val="a7"/>
    <w:rsid w:val="005C04BD"/>
    <w:rPr>
      <w:rFonts w:ascii="Times New Roman" w:eastAsia="Times New Roman" w:hAnsi="Times New Roman" w:cs="Times New Roman"/>
      <w:b w:val="0"/>
      <w:bCs w:val="0"/>
      <w:i/>
      <w:iCs/>
      <w:smallCaps w:val="0"/>
      <w:strike w:val="0"/>
      <w:color w:val="000000"/>
      <w:spacing w:val="0"/>
      <w:w w:val="60"/>
      <w:position w:val="0"/>
      <w:sz w:val="24"/>
      <w:szCs w:val="24"/>
      <w:u w:val="none"/>
      <w:lang w:val="ru-RU" w:eastAsia="ru-RU" w:bidi="ru-RU"/>
    </w:rPr>
  </w:style>
  <w:style w:type="paragraph" w:customStyle="1" w:styleId="39">
    <w:name w:val="Заголовок №3"/>
    <w:basedOn w:val="a"/>
    <w:link w:val="38"/>
    <w:rsid w:val="005C04BD"/>
    <w:pPr>
      <w:shd w:val="clear" w:color="auto" w:fill="FFFFFF"/>
      <w:spacing w:line="322" w:lineRule="exact"/>
      <w:jc w:val="center"/>
      <w:outlineLvl w:val="2"/>
    </w:pPr>
    <w:rPr>
      <w:rFonts w:ascii="Times New Roman" w:eastAsia="Times New Roman" w:hAnsi="Times New Roman" w:cs="Times New Roman"/>
      <w:b/>
      <w:bCs/>
      <w:color w:val="auto"/>
      <w:sz w:val="28"/>
      <w:szCs w:val="28"/>
    </w:rPr>
  </w:style>
  <w:style w:type="paragraph" w:customStyle="1" w:styleId="2f1">
    <w:name w:val="Оглавление (2)"/>
    <w:basedOn w:val="a"/>
    <w:link w:val="2f0"/>
    <w:rsid w:val="005C04BD"/>
    <w:pPr>
      <w:shd w:val="clear" w:color="auto" w:fill="FFFFFF"/>
      <w:spacing w:line="322" w:lineRule="exact"/>
      <w:jc w:val="both"/>
    </w:pPr>
    <w:rPr>
      <w:rFonts w:ascii="Times New Roman" w:eastAsia="Times New Roman" w:hAnsi="Times New Roman" w:cs="Times New Roman"/>
      <w:b/>
      <w:bCs/>
      <w:color w:val="auto"/>
      <w:sz w:val="28"/>
      <w:szCs w:val="28"/>
    </w:rPr>
  </w:style>
  <w:style w:type="paragraph" w:customStyle="1" w:styleId="130">
    <w:name w:val="Основной текст (13)"/>
    <w:basedOn w:val="a"/>
    <w:link w:val="13"/>
    <w:rsid w:val="005C04BD"/>
    <w:pPr>
      <w:shd w:val="clear" w:color="auto" w:fill="FFFFFF"/>
      <w:spacing w:before="120" w:after="180" w:line="0" w:lineRule="atLeast"/>
      <w:jc w:val="center"/>
    </w:pPr>
    <w:rPr>
      <w:rFonts w:ascii="Times New Roman" w:eastAsia="Times New Roman" w:hAnsi="Times New Roman" w:cs="Times New Roman"/>
      <w:i/>
      <w:iCs/>
      <w:color w:val="auto"/>
      <w:sz w:val="17"/>
      <w:szCs w:val="17"/>
    </w:rPr>
  </w:style>
  <w:style w:type="paragraph" w:customStyle="1" w:styleId="3c">
    <w:name w:val="Оглавление (3)"/>
    <w:basedOn w:val="a"/>
    <w:link w:val="3b"/>
    <w:rsid w:val="005C04BD"/>
    <w:pPr>
      <w:shd w:val="clear" w:color="auto" w:fill="FFFFFF"/>
      <w:spacing w:line="547" w:lineRule="exact"/>
      <w:jc w:val="both"/>
    </w:pPr>
    <w:rPr>
      <w:rFonts w:ascii="Times New Roman" w:eastAsia="Times New Roman" w:hAnsi="Times New Roman" w:cs="Times New Roman"/>
      <w:color w:val="auto"/>
      <w:sz w:val="22"/>
      <w:szCs w:val="22"/>
    </w:rPr>
  </w:style>
  <w:style w:type="paragraph" w:customStyle="1" w:styleId="43">
    <w:name w:val="Оглавление (4)"/>
    <w:basedOn w:val="a"/>
    <w:link w:val="42"/>
    <w:rsid w:val="005C04BD"/>
    <w:pPr>
      <w:shd w:val="clear" w:color="auto" w:fill="FFFFFF"/>
      <w:spacing w:after="300" w:line="0" w:lineRule="atLeast"/>
    </w:pPr>
    <w:rPr>
      <w:rFonts w:ascii="Times New Roman" w:eastAsia="Times New Roman" w:hAnsi="Times New Roman" w:cs="Times New Roman"/>
      <w:i/>
      <w:iCs/>
      <w:color w:val="auto"/>
      <w:w w:val="60"/>
      <w:lang w:val="en-US" w:eastAsia="en-US" w:bidi="en-US"/>
    </w:rPr>
  </w:style>
  <w:style w:type="paragraph" w:customStyle="1" w:styleId="af7">
    <w:name w:val="Оглавление"/>
    <w:basedOn w:val="a"/>
    <w:link w:val="af6"/>
    <w:rsid w:val="005C04BD"/>
    <w:pPr>
      <w:shd w:val="clear" w:color="auto" w:fill="FFFFFF"/>
      <w:spacing w:line="595" w:lineRule="exact"/>
      <w:jc w:val="both"/>
    </w:pPr>
    <w:rPr>
      <w:rFonts w:ascii="Times New Roman" w:eastAsia="Times New Roman" w:hAnsi="Times New Roman" w:cs="Times New Roman"/>
      <w:color w:val="auto"/>
      <w:sz w:val="26"/>
      <w:szCs w:val="26"/>
    </w:rPr>
  </w:style>
  <w:style w:type="paragraph" w:customStyle="1" w:styleId="53">
    <w:name w:val="Оглавление (5)"/>
    <w:basedOn w:val="a"/>
    <w:link w:val="52"/>
    <w:rsid w:val="005C04BD"/>
    <w:pPr>
      <w:shd w:val="clear" w:color="auto" w:fill="FFFFFF"/>
      <w:spacing w:after="60" w:line="0" w:lineRule="atLeast"/>
      <w:jc w:val="both"/>
    </w:pPr>
    <w:rPr>
      <w:rFonts w:ascii="Times New Roman" w:eastAsia="Times New Roman" w:hAnsi="Times New Roman" w:cs="Times New Roman"/>
      <w:i/>
      <w:iCs/>
      <w:color w:val="auto"/>
      <w:w w:val="60"/>
      <w:sz w:val="26"/>
      <w:szCs w:val="26"/>
    </w:rPr>
  </w:style>
  <w:style w:type="paragraph" w:customStyle="1" w:styleId="140">
    <w:name w:val="Основной текст (14)"/>
    <w:basedOn w:val="a"/>
    <w:link w:val="14"/>
    <w:rsid w:val="005C04BD"/>
    <w:pPr>
      <w:shd w:val="clear" w:color="auto" w:fill="FFFFFF"/>
      <w:spacing w:after="240" w:line="274" w:lineRule="exact"/>
      <w:ind w:hanging="1640"/>
    </w:pPr>
    <w:rPr>
      <w:rFonts w:ascii="Times New Roman" w:eastAsia="Times New Roman" w:hAnsi="Times New Roman" w:cs="Times New Roman"/>
      <w:b/>
      <w:bCs/>
      <w:color w:val="auto"/>
      <w:sz w:val="22"/>
      <w:szCs w:val="22"/>
    </w:rPr>
  </w:style>
  <w:style w:type="table" w:customStyle="1" w:styleId="15">
    <w:name w:val="Сетка таблицы1"/>
    <w:basedOn w:val="a1"/>
    <w:next w:val="af8"/>
    <w:uiPriority w:val="59"/>
    <w:rsid w:val="005C04BD"/>
    <w:pPr>
      <w:widowControl/>
    </w:pPr>
    <w:rPr>
      <w:rFonts w:ascii="Times New Roman" w:eastAsia="Times New Roman" w:hAnsi="Times New Roman" w:cs="Times New Roman"/>
      <w:sz w:val="20"/>
      <w:szCs w:val="20"/>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f8">
    <w:name w:val="Table Grid"/>
    <w:basedOn w:val="a1"/>
    <w:rsid w:val="005C04B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9">
    <w:name w:val="Balloon Text"/>
    <w:basedOn w:val="a"/>
    <w:link w:val="afa"/>
    <w:uiPriority w:val="99"/>
    <w:semiHidden/>
    <w:unhideWhenUsed/>
    <w:rsid w:val="005C04BD"/>
    <w:rPr>
      <w:rFonts w:ascii="Segoe UI" w:hAnsi="Segoe UI" w:cs="Segoe UI"/>
      <w:sz w:val="18"/>
      <w:szCs w:val="18"/>
    </w:rPr>
  </w:style>
  <w:style w:type="character" w:customStyle="1" w:styleId="afa">
    <w:name w:val="Текст выноски Знак"/>
    <w:basedOn w:val="a0"/>
    <w:link w:val="af9"/>
    <w:uiPriority w:val="99"/>
    <w:semiHidden/>
    <w:rsid w:val="005C04BD"/>
    <w:rPr>
      <w:rFonts w:ascii="Segoe UI" w:hAnsi="Segoe UI" w:cs="Segoe UI"/>
      <w:color w:val="000000"/>
      <w:sz w:val="18"/>
      <w:szCs w:val="18"/>
    </w:rPr>
  </w:style>
  <w:style w:type="paragraph" w:styleId="afb">
    <w:name w:val="Normal (Web)"/>
    <w:basedOn w:val="a"/>
    <w:uiPriority w:val="99"/>
    <w:unhideWhenUsed/>
    <w:qFormat/>
    <w:rsid w:val="005C04BD"/>
    <w:pPr>
      <w:widowControl/>
      <w:spacing w:before="100" w:beforeAutospacing="1" w:after="100" w:afterAutospacing="1"/>
    </w:pPr>
    <w:rPr>
      <w:rFonts w:ascii="Times New Roman" w:eastAsia="Times New Roman" w:hAnsi="Times New Roman" w:cs="Times New Roman"/>
      <w:color w:val="auto"/>
      <w:lang w:bidi="ar-SA"/>
    </w:rPr>
  </w:style>
  <w:style w:type="paragraph" w:styleId="afc">
    <w:name w:val="No Spacing"/>
    <w:link w:val="afd"/>
    <w:uiPriority w:val="1"/>
    <w:qFormat/>
    <w:rsid w:val="005C04BD"/>
    <w:pPr>
      <w:widowControl/>
    </w:pPr>
    <w:rPr>
      <w:rFonts w:asciiTheme="minorHAnsi" w:eastAsiaTheme="minorHAnsi" w:hAnsiTheme="minorHAnsi" w:cstheme="minorBidi"/>
      <w:sz w:val="22"/>
      <w:szCs w:val="22"/>
      <w:lang w:eastAsia="en-US" w:bidi="ar-SA"/>
    </w:rPr>
  </w:style>
  <w:style w:type="paragraph" w:styleId="2f2">
    <w:name w:val="Body Text 2"/>
    <w:basedOn w:val="a"/>
    <w:link w:val="2f3"/>
    <w:rsid w:val="005C04BD"/>
    <w:pPr>
      <w:widowControl/>
      <w:spacing w:after="120" w:line="480" w:lineRule="auto"/>
    </w:pPr>
    <w:rPr>
      <w:rFonts w:ascii="Times New Roman" w:eastAsia="Times New Roman" w:hAnsi="Times New Roman" w:cs="Times New Roman"/>
      <w:color w:val="auto"/>
      <w:lang w:bidi="ar-SA"/>
    </w:rPr>
  </w:style>
  <w:style w:type="character" w:customStyle="1" w:styleId="2f3">
    <w:name w:val="Основной текст 2 Знак"/>
    <w:basedOn w:val="a0"/>
    <w:link w:val="2f2"/>
    <w:rsid w:val="005C04BD"/>
    <w:rPr>
      <w:rFonts w:ascii="Times New Roman" w:eastAsia="Times New Roman" w:hAnsi="Times New Roman" w:cs="Times New Roman"/>
      <w:lang w:bidi="ar-SA"/>
    </w:rPr>
  </w:style>
  <w:style w:type="table" w:styleId="16">
    <w:name w:val="Table Grid 1"/>
    <w:basedOn w:val="a1"/>
    <w:rsid w:val="005C04BD"/>
    <w:pPr>
      <w:widowControl/>
    </w:pPr>
    <w:rPr>
      <w:rFonts w:ascii="Times New Roman" w:eastAsia="Times New Roman" w:hAnsi="Times New Roman" w:cs="Times New Roman"/>
      <w:sz w:val="20"/>
      <w:szCs w:val="20"/>
      <w:lang w:bidi="ar-SA"/>
    </w:rPr>
    <w:tblP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0" w:type="dxa"/>
        <w:left w:w="108" w:type="dxa"/>
        <w:bottom w:w="0" w:type="dxa"/>
        <w:right w:w="108" w:type="dxa"/>
      </w:tblCellMar>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character" w:styleId="afe">
    <w:name w:val="page number"/>
    <w:basedOn w:val="a0"/>
    <w:rsid w:val="005C04BD"/>
  </w:style>
  <w:style w:type="paragraph" w:customStyle="1" w:styleId="c2">
    <w:name w:val="c2"/>
    <w:basedOn w:val="a"/>
    <w:rsid w:val="005C04BD"/>
    <w:pPr>
      <w:widowControl/>
      <w:spacing w:before="90" w:after="90"/>
    </w:pPr>
    <w:rPr>
      <w:rFonts w:ascii="Times New Roman" w:eastAsia="Times New Roman" w:hAnsi="Times New Roman" w:cs="Times New Roman"/>
      <w:color w:val="auto"/>
      <w:lang w:bidi="ar-SA"/>
    </w:rPr>
  </w:style>
  <w:style w:type="character" w:customStyle="1" w:styleId="c4">
    <w:name w:val="c4"/>
    <w:basedOn w:val="a0"/>
    <w:rsid w:val="005C04BD"/>
  </w:style>
  <w:style w:type="paragraph" w:styleId="2f4">
    <w:name w:val="List 2"/>
    <w:basedOn w:val="a"/>
    <w:rsid w:val="008557E7"/>
    <w:pPr>
      <w:widowControl/>
      <w:ind w:left="566" w:hanging="283"/>
    </w:pPr>
    <w:rPr>
      <w:rFonts w:ascii="Times New Roman" w:eastAsia="Times New Roman" w:hAnsi="Times New Roman" w:cs="Times New Roman"/>
      <w:color w:val="auto"/>
      <w:lang w:bidi="ar-SA"/>
    </w:rPr>
  </w:style>
  <w:style w:type="paragraph" w:styleId="aff">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ff0"/>
    <w:uiPriority w:val="99"/>
    <w:rsid w:val="008557E7"/>
    <w:pPr>
      <w:widowControl/>
    </w:pPr>
    <w:rPr>
      <w:rFonts w:ascii="Times New Roman" w:eastAsia="Times New Roman" w:hAnsi="Times New Roman" w:cs="Times New Roman"/>
      <w:color w:val="auto"/>
      <w:sz w:val="20"/>
      <w:szCs w:val="20"/>
      <w:lang w:bidi="ar-SA"/>
    </w:rPr>
  </w:style>
  <w:style w:type="character" w:customStyle="1" w:styleId="aff0">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ff"/>
    <w:uiPriority w:val="99"/>
    <w:rsid w:val="008557E7"/>
    <w:rPr>
      <w:rFonts w:ascii="Times New Roman" w:eastAsia="Times New Roman" w:hAnsi="Times New Roman" w:cs="Times New Roman"/>
      <w:sz w:val="20"/>
      <w:szCs w:val="20"/>
      <w:lang w:bidi="ar-SA"/>
    </w:rPr>
  </w:style>
  <w:style w:type="character" w:styleId="aff1">
    <w:name w:val="footnote reference"/>
    <w:basedOn w:val="a0"/>
    <w:uiPriority w:val="99"/>
    <w:rsid w:val="008557E7"/>
    <w:rPr>
      <w:vertAlign w:val="superscript"/>
    </w:rPr>
  </w:style>
  <w:style w:type="paragraph" w:customStyle="1" w:styleId="aff2">
    <w:name w:val="Знак Знак Знак Знак"/>
    <w:basedOn w:val="a"/>
    <w:rsid w:val="00C74C5D"/>
    <w:pPr>
      <w:widowControl/>
      <w:spacing w:after="160" w:line="240" w:lineRule="exact"/>
    </w:pPr>
    <w:rPr>
      <w:rFonts w:ascii="Verdana" w:eastAsia="Times New Roman" w:hAnsi="Verdana" w:cs="Times New Roman"/>
      <w:color w:val="auto"/>
      <w:sz w:val="20"/>
      <w:szCs w:val="20"/>
      <w:lang w:val="en-US" w:eastAsia="en-US" w:bidi="ar-SA"/>
    </w:rPr>
  </w:style>
  <w:style w:type="paragraph" w:customStyle="1" w:styleId="ConsPlusNonformat">
    <w:name w:val="ConsPlusNonformat"/>
    <w:rsid w:val="00C74C5D"/>
    <w:pPr>
      <w:autoSpaceDE w:val="0"/>
      <w:autoSpaceDN w:val="0"/>
      <w:adjustRightInd w:val="0"/>
    </w:pPr>
    <w:rPr>
      <w:rFonts w:ascii="Courier New" w:eastAsia="Times New Roman" w:hAnsi="Courier New" w:cs="Courier New"/>
      <w:sz w:val="20"/>
      <w:szCs w:val="20"/>
      <w:lang w:bidi="ar-SA"/>
    </w:rPr>
  </w:style>
  <w:style w:type="paragraph" w:customStyle="1" w:styleId="ConsPlusTitle">
    <w:name w:val="ConsPlusTitle"/>
    <w:rsid w:val="00C74C5D"/>
    <w:pPr>
      <w:autoSpaceDE w:val="0"/>
      <w:autoSpaceDN w:val="0"/>
      <w:adjustRightInd w:val="0"/>
    </w:pPr>
    <w:rPr>
      <w:rFonts w:ascii="Times New Roman" w:eastAsia="Times New Roman" w:hAnsi="Times New Roman" w:cs="Times New Roman"/>
      <w:b/>
      <w:bCs/>
      <w:sz w:val="28"/>
      <w:szCs w:val="28"/>
      <w:lang w:bidi="ar-SA"/>
    </w:rPr>
  </w:style>
  <w:style w:type="paragraph" w:styleId="aff3">
    <w:name w:val="Body Text"/>
    <w:basedOn w:val="a"/>
    <w:link w:val="aff4"/>
    <w:rsid w:val="00C74C5D"/>
    <w:pPr>
      <w:suppressAutoHyphens/>
      <w:spacing w:after="120"/>
    </w:pPr>
    <w:rPr>
      <w:rFonts w:ascii="Times New Roman" w:eastAsia="Lucida Sans Unicode" w:hAnsi="Times New Roman" w:cs="Times New Roman"/>
      <w:color w:val="auto"/>
      <w:lang w:eastAsia="ar-SA" w:bidi="ar-SA"/>
    </w:rPr>
  </w:style>
  <w:style w:type="character" w:customStyle="1" w:styleId="aff4">
    <w:name w:val="Основной текст Знак"/>
    <w:basedOn w:val="a0"/>
    <w:link w:val="aff3"/>
    <w:rsid w:val="00C74C5D"/>
    <w:rPr>
      <w:rFonts w:ascii="Times New Roman" w:eastAsia="Lucida Sans Unicode" w:hAnsi="Times New Roman" w:cs="Times New Roman"/>
      <w:lang w:eastAsia="ar-SA" w:bidi="ar-SA"/>
    </w:rPr>
  </w:style>
  <w:style w:type="paragraph" w:styleId="aff5">
    <w:name w:val="Body Text Indent"/>
    <w:basedOn w:val="aff3"/>
    <w:link w:val="aff6"/>
    <w:rsid w:val="00C74C5D"/>
    <w:pPr>
      <w:ind w:left="283"/>
    </w:pPr>
  </w:style>
  <w:style w:type="character" w:customStyle="1" w:styleId="aff6">
    <w:name w:val="Основной текст с отступом Знак"/>
    <w:basedOn w:val="a0"/>
    <w:link w:val="aff5"/>
    <w:rsid w:val="00C74C5D"/>
    <w:rPr>
      <w:rFonts w:ascii="Times New Roman" w:eastAsia="Lucida Sans Unicode" w:hAnsi="Times New Roman" w:cs="Times New Roman"/>
      <w:lang w:eastAsia="ar-SA" w:bidi="ar-SA"/>
    </w:rPr>
  </w:style>
  <w:style w:type="paragraph" w:customStyle="1" w:styleId="2f5">
    <w:name w:val="Знак2"/>
    <w:basedOn w:val="a"/>
    <w:rsid w:val="00C74C5D"/>
    <w:pPr>
      <w:widowControl/>
      <w:tabs>
        <w:tab w:val="left" w:pos="708"/>
      </w:tabs>
      <w:spacing w:after="160" w:line="240" w:lineRule="exact"/>
    </w:pPr>
    <w:rPr>
      <w:rFonts w:ascii="Verdana" w:eastAsia="Times New Roman" w:hAnsi="Verdana" w:cs="Verdana"/>
      <w:color w:val="auto"/>
      <w:sz w:val="20"/>
      <w:szCs w:val="20"/>
      <w:lang w:val="en-US" w:eastAsia="en-US" w:bidi="ar-SA"/>
    </w:rPr>
  </w:style>
  <w:style w:type="paragraph" w:customStyle="1" w:styleId="aff7">
    <w:name w:val="Знак Знак Знак"/>
    <w:basedOn w:val="a"/>
    <w:rsid w:val="00C74C5D"/>
    <w:pPr>
      <w:widowControl/>
      <w:spacing w:after="160" w:line="240" w:lineRule="exact"/>
    </w:pPr>
    <w:rPr>
      <w:rFonts w:ascii="Verdana" w:eastAsia="Times New Roman" w:hAnsi="Verdana" w:cs="Times New Roman"/>
      <w:color w:val="auto"/>
      <w:sz w:val="20"/>
      <w:szCs w:val="20"/>
      <w:lang w:bidi="ar-SA"/>
    </w:rPr>
  </w:style>
  <w:style w:type="paragraph" w:styleId="aff8">
    <w:name w:val="Title"/>
    <w:basedOn w:val="a"/>
    <w:link w:val="aff9"/>
    <w:qFormat/>
    <w:rsid w:val="00C74C5D"/>
    <w:pPr>
      <w:widowControl/>
      <w:jc w:val="center"/>
    </w:pPr>
    <w:rPr>
      <w:rFonts w:ascii="Times New Roman" w:eastAsia="Times New Roman" w:hAnsi="Times New Roman" w:cs="Times New Roman"/>
      <w:color w:val="auto"/>
      <w:szCs w:val="20"/>
      <w:lang w:bidi="ar-SA"/>
    </w:rPr>
  </w:style>
  <w:style w:type="character" w:customStyle="1" w:styleId="aff9">
    <w:name w:val="Название Знак"/>
    <w:basedOn w:val="a0"/>
    <w:link w:val="aff8"/>
    <w:rsid w:val="00C74C5D"/>
    <w:rPr>
      <w:rFonts w:ascii="Times New Roman" w:eastAsia="Times New Roman" w:hAnsi="Times New Roman" w:cs="Times New Roman"/>
      <w:szCs w:val="20"/>
      <w:lang w:bidi="ar-SA"/>
    </w:rPr>
  </w:style>
  <w:style w:type="paragraph" w:styleId="affa">
    <w:name w:val="Plain Text"/>
    <w:basedOn w:val="a"/>
    <w:link w:val="affb"/>
    <w:rsid w:val="00C74C5D"/>
    <w:pPr>
      <w:widowControl/>
    </w:pPr>
    <w:rPr>
      <w:rFonts w:ascii="Courier New" w:eastAsia="Times New Roman" w:hAnsi="Courier New" w:cs="Times New Roman"/>
      <w:color w:val="auto"/>
      <w:sz w:val="20"/>
      <w:szCs w:val="20"/>
      <w:lang w:bidi="ar-SA"/>
    </w:rPr>
  </w:style>
  <w:style w:type="character" w:customStyle="1" w:styleId="affb">
    <w:name w:val="Текст Знак"/>
    <w:basedOn w:val="a0"/>
    <w:link w:val="affa"/>
    <w:rsid w:val="00C74C5D"/>
    <w:rPr>
      <w:rFonts w:ascii="Courier New" w:eastAsia="Times New Roman" w:hAnsi="Courier New" w:cs="Times New Roman"/>
      <w:sz w:val="20"/>
      <w:szCs w:val="20"/>
      <w:lang w:bidi="ar-SA"/>
    </w:rPr>
  </w:style>
  <w:style w:type="paragraph" w:customStyle="1" w:styleId="ConsPlusNormal">
    <w:name w:val="ConsPlusNormal"/>
    <w:rsid w:val="00C74C5D"/>
    <w:pPr>
      <w:suppressAutoHyphens/>
      <w:autoSpaceDE w:val="0"/>
      <w:ind w:firstLine="720"/>
    </w:pPr>
    <w:rPr>
      <w:rFonts w:ascii="Arial" w:eastAsia="Arial" w:hAnsi="Arial" w:cs="Arial"/>
      <w:sz w:val="20"/>
      <w:szCs w:val="20"/>
      <w:lang w:eastAsia="ar-SA" w:bidi="ar-SA"/>
    </w:rPr>
  </w:style>
  <w:style w:type="character" w:customStyle="1" w:styleId="3d">
    <w:name w:val="Знак Знак3"/>
    <w:locked/>
    <w:rsid w:val="00C74C5D"/>
    <w:rPr>
      <w:rFonts w:ascii="Courier New" w:hAnsi="Courier New" w:cs="Courier New"/>
      <w:lang w:val="ru-RU" w:eastAsia="ru-RU"/>
    </w:rPr>
  </w:style>
  <w:style w:type="character" w:styleId="affc">
    <w:name w:val="annotation reference"/>
    <w:semiHidden/>
    <w:rsid w:val="00C74C5D"/>
    <w:rPr>
      <w:sz w:val="16"/>
      <w:szCs w:val="16"/>
    </w:rPr>
  </w:style>
  <w:style w:type="character" w:styleId="affd">
    <w:name w:val="Strong"/>
    <w:qFormat/>
    <w:rsid w:val="00C74C5D"/>
    <w:rPr>
      <w:b/>
      <w:bCs/>
    </w:rPr>
  </w:style>
  <w:style w:type="character" w:customStyle="1" w:styleId="apple-converted-space">
    <w:name w:val="apple-converted-space"/>
    <w:basedOn w:val="a0"/>
    <w:rsid w:val="00C74C5D"/>
  </w:style>
  <w:style w:type="paragraph" w:styleId="affe">
    <w:name w:val="annotation text"/>
    <w:basedOn w:val="a"/>
    <w:link w:val="afff"/>
    <w:uiPriority w:val="99"/>
    <w:semiHidden/>
    <w:unhideWhenUsed/>
    <w:rsid w:val="00C74C5D"/>
    <w:pPr>
      <w:widowControl/>
    </w:pPr>
    <w:rPr>
      <w:rFonts w:ascii="Times New Roman" w:eastAsia="Times New Roman" w:hAnsi="Times New Roman" w:cs="Times New Roman"/>
      <w:w w:val="90"/>
      <w:sz w:val="20"/>
      <w:szCs w:val="20"/>
      <w:lang w:bidi="ar-SA"/>
    </w:rPr>
  </w:style>
  <w:style w:type="character" w:customStyle="1" w:styleId="afff">
    <w:name w:val="Текст примечания Знак"/>
    <w:basedOn w:val="a0"/>
    <w:link w:val="affe"/>
    <w:uiPriority w:val="99"/>
    <w:semiHidden/>
    <w:rsid w:val="00C74C5D"/>
    <w:rPr>
      <w:rFonts w:ascii="Times New Roman" w:eastAsia="Times New Roman" w:hAnsi="Times New Roman" w:cs="Times New Roman"/>
      <w:color w:val="000000"/>
      <w:w w:val="90"/>
      <w:sz w:val="20"/>
      <w:szCs w:val="20"/>
      <w:lang w:bidi="ar-SA"/>
    </w:rPr>
  </w:style>
  <w:style w:type="paragraph" w:styleId="afff0">
    <w:name w:val="annotation subject"/>
    <w:basedOn w:val="affe"/>
    <w:next w:val="affe"/>
    <w:link w:val="afff1"/>
    <w:uiPriority w:val="99"/>
    <w:semiHidden/>
    <w:unhideWhenUsed/>
    <w:rsid w:val="00C74C5D"/>
    <w:rPr>
      <w:b/>
      <w:bCs/>
    </w:rPr>
  </w:style>
  <w:style w:type="character" w:customStyle="1" w:styleId="afff1">
    <w:name w:val="Тема примечания Знак"/>
    <w:basedOn w:val="afff"/>
    <w:link w:val="afff0"/>
    <w:uiPriority w:val="99"/>
    <w:semiHidden/>
    <w:rsid w:val="00C74C5D"/>
    <w:rPr>
      <w:rFonts w:ascii="Times New Roman" w:eastAsia="Times New Roman" w:hAnsi="Times New Roman" w:cs="Times New Roman"/>
      <w:b/>
      <w:bCs/>
      <w:color w:val="000000"/>
      <w:w w:val="90"/>
      <w:sz w:val="20"/>
      <w:szCs w:val="20"/>
      <w:lang w:bidi="ar-SA"/>
    </w:rPr>
  </w:style>
  <w:style w:type="character" w:customStyle="1" w:styleId="dash041e005f0431005f044b005f0447005f043d005f044b005f0439005f005fchar1char1">
    <w:name w:val="dash041e_005f0431_005f044b_005f0447_005f043d_005f044b_005f0439_005f_005fchar1__char1"/>
    <w:rsid w:val="00C74C5D"/>
    <w:rPr>
      <w:rFonts w:ascii="Times New Roman" w:hAnsi="Times New Roman" w:cs="Times New Roman" w:hint="default"/>
      <w:strike w:val="0"/>
      <w:dstrike w:val="0"/>
      <w:sz w:val="24"/>
      <w:szCs w:val="24"/>
      <w:u w:val="none"/>
      <w:effect w:val="none"/>
    </w:rPr>
  </w:style>
  <w:style w:type="paragraph" w:customStyle="1" w:styleId="17">
    <w:name w:val="Абзац списка1"/>
    <w:basedOn w:val="a"/>
    <w:qFormat/>
    <w:rsid w:val="00AA516C"/>
    <w:pPr>
      <w:widowControl/>
      <w:spacing w:after="200" w:line="276" w:lineRule="auto"/>
      <w:ind w:left="720"/>
    </w:pPr>
    <w:rPr>
      <w:rFonts w:ascii="Calibri" w:eastAsia="Calibri" w:hAnsi="Calibri" w:cs="Calibri"/>
      <w:color w:val="auto"/>
      <w:sz w:val="22"/>
      <w:szCs w:val="22"/>
      <w:lang w:eastAsia="en-US" w:bidi="ar-SA"/>
    </w:rPr>
  </w:style>
  <w:style w:type="paragraph" w:styleId="3e">
    <w:name w:val="toc 3"/>
    <w:basedOn w:val="a"/>
    <w:next w:val="a"/>
    <w:autoRedefine/>
    <w:uiPriority w:val="39"/>
    <w:qFormat/>
    <w:rsid w:val="00AA516C"/>
    <w:pPr>
      <w:widowControl/>
      <w:tabs>
        <w:tab w:val="right" w:leader="dot" w:pos="10348"/>
      </w:tabs>
      <w:spacing w:line="360" w:lineRule="auto"/>
    </w:pPr>
    <w:rPr>
      <w:rFonts w:ascii="Times New Roman" w:eastAsia="Times New Roman" w:hAnsi="Times New Roman" w:cs="Times New Roman"/>
      <w:color w:val="auto"/>
      <w:lang w:bidi="ar-SA"/>
    </w:rPr>
  </w:style>
  <w:style w:type="paragraph" w:styleId="18">
    <w:name w:val="toc 1"/>
    <w:basedOn w:val="a"/>
    <w:next w:val="a"/>
    <w:autoRedefine/>
    <w:uiPriority w:val="39"/>
    <w:unhideWhenUsed/>
    <w:qFormat/>
    <w:rsid w:val="00AA516C"/>
    <w:pPr>
      <w:widowControl/>
      <w:spacing w:after="100" w:line="276" w:lineRule="auto"/>
    </w:pPr>
    <w:rPr>
      <w:rFonts w:ascii="Times New Roman" w:eastAsia="Calibri" w:hAnsi="Times New Roman" w:cs="Times New Roman"/>
      <w:color w:val="auto"/>
      <w:lang w:eastAsia="en-US" w:bidi="ar-SA"/>
    </w:rPr>
  </w:style>
  <w:style w:type="paragraph" w:customStyle="1" w:styleId="Default">
    <w:name w:val="Default"/>
    <w:rsid w:val="00AA516C"/>
    <w:pPr>
      <w:widowControl/>
      <w:autoSpaceDE w:val="0"/>
      <w:autoSpaceDN w:val="0"/>
      <w:adjustRightInd w:val="0"/>
    </w:pPr>
    <w:rPr>
      <w:rFonts w:ascii="HeliosCondBlack" w:eastAsia="Calibri" w:hAnsi="HeliosCondBlack" w:cs="HeliosCondBlack"/>
      <w:color w:val="000000"/>
      <w:lang w:eastAsia="en-US" w:bidi="ar-SA"/>
    </w:rPr>
  </w:style>
  <w:style w:type="character" w:customStyle="1" w:styleId="60">
    <w:name w:val="Заголовок 6 Знак"/>
    <w:basedOn w:val="a0"/>
    <w:link w:val="6"/>
    <w:uiPriority w:val="9"/>
    <w:semiHidden/>
    <w:rsid w:val="00AA516C"/>
    <w:rPr>
      <w:rFonts w:asciiTheme="majorHAnsi" w:eastAsiaTheme="majorEastAsia" w:hAnsiTheme="majorHAnsi" w:cstheme="majorBidi"/>
      <w:i/>
      <w:iCs/>
      <w:color w:val="1F4D78" w:themeColor="accent1" w:themeShade="7F"/>
    </w:rPr>
  </w:style>
  <w:style w:type="character" w:customStyle="1" w:styleId="30">
    <w:name w:val="Заголовок 3 Знак"/>
    <w:basedOn w:val="a0"/>
    <w:link w:val="3"/>
    <w:uiPriority w:val="9"/>
    <w:semiHidden/>
    <w:rsid w:val="00AA516C"/>
    <w:rPr>
      <w:rFonts w:asciiTheme="majorHAnsi" w:eastAsiaTheme="majorEastAsia" w:hAnsiTheme="majorHAnsi" w:cstheme="majorBidi"/>
      <w:b/>
      <w:bCs/>
      <w:color w:val="5B9BD5" w:themeColor="accent1"/>
      <w:sz w:val="22"/>
      <w:szCs w:val="22"/>
      <w:lang w:eastAsia="en-US" w:bidi="ar-SA"/>
    </w:rPr>
  </w:style>
  <w:style w:type="character" w:customStyle="1" w:styleId="90">
    <w:name w:val="Заголовок 9 Знак"/>
    <w:basedOn w:val="a0"/>
    <w:link w:val="9"/>
    <w:uiPriority w:val="9"/>
    <w:semiHidden/>
    <w:rsid w:val="00AA516C"/>
    <w:rPr>
      <w:rFonts w:asciiTheme="majorHAnsi" w:eastAsiaTheme="majorEastAsia" w:hAnsiTheme="majorHAnsi" w:cstheme="majorBidi"/>
      <w:i/>
      <w:iCs/>
      <w:color w:val="404040" w:themeColor="text1" w:themeTint="BF"/>
      <w:sz w:val="20"/>
      <w:szCs w:val="20"/>
      <w:lang w:eastAsia="en-US" w:bidi="ar-SA"/>
    </w:rPr>
  </w:style>
  <w:style w:type="paragraph" w:styleId="afff2">
    <w:name w:val="Block Text"/>
    <w:basedOn w:val="a"/>
    <w:rsid w:val="00AA516C"/>
    <w:pPr>
      <w:widowControl/>
      <w:shd w:val="clear" w:color="auto" w:fill="FFFFFF"/>
      <w:tabs>
        <w:tab w:val="left" w:pos="5983"/>
      </w:tabs>
      <w:ind w:left="118" w:right="14" w:firstLine="499"/>
      <w:jc w:val="both"/>
    </w:pPr>
    <w:rPr>
      <w:rFonts w:ascii="Times New Roman" w:eastAsia="Times New Roman" w:hAnsi="Times New Roman" w:cs="Times New Roman"/>
      <w:szCs w:val="20"/>
      <w:lang w:bidi="ar-SA"/>
    </w:rPr>
  </w:style>
  <w:style w:type="paragraph" w:customStyle="1" w:styleId="3f3f3f3f3f3f3f3f3f3f3f3f3f2">
    <w:name w:val="О3fс3fн3fо3fв3fн3fо3fй3f т3fе3fк3fс3fт3f 2"/>
    <w:basedOn w:val="a"/>
    <w:rsid w:val="00AA516C"/>
    <w:pPr>
      <w:autoSpaceDE w:val="0"/>
      <w:autoSpaceDN w:val="0"/>
      <w:adjustRightInd w:val="0"/>
      <w:jc w:val="both"/>
    </w:pPr>
    <w:rPr>
      <w:rFonts w:ascii="Times New Roman" w:eastAsia="Times New Roman" w:hAnsi="Times New Roman" w:cs="Times New Roman"/>
      <w:color w:val="auto"/>
      <w:lang w:eastAsia="en-US" w:bidi="ar-SA"/>
    </w:rPr>
  </w:style>
  <w:style w:type="character" w:customStyle="1" w:styleId="afd">
    <w:name w:val="Без интервала Знак"/>
    <w:link w:val="afc"/>
    <w:uiPriority w:val="1"/>
    <w:locked/>
    <w:rsid w:val="00AF7FF0"/>
    <w:rPr>
      <w:rFonts w:asciiTheme="minorHAnsi" w:eastAsiaTheme="minorHAnsi" w:hAnsiTheme="minorHAnsi" w:cstheme="minorBidi"/>
      <w:sz w:val="22"/>
      <w:szCs w:val="22"/>
      <w:lang w:eastAsia="en-US" w:bidi="ar-SA"/>
    </w:rPr>
  </w:style>
</w:styles>
</file>

<file path=word/webSettings.xml><?xml version="1.0" encoding="utf-8"?>
<w:webSettings xmlns:r="http://schemas.openxmlformats.org/officeDocument/2006/relationships" xmlns:w="http://schemas.openxmlformats.org/wordprocessingml/2006/main">
  <w:divs>
    <w:div w:id="334650291">
      <w:bodyDiv w:val="1"/>
      <w:marLeft w:val="0"/>
      <w:marRight w:val="0"/>
      <w:marTop w:val="0"/>
      <w:marBottom w:val="0"/>
      <w:divBdr>
        <w:top w:val="none" w:sz="0" w:space="0" w:color="auto"/>
        <w:left w:val="none" w:sz="0" w:space="0" w:color="auto"/>
        <w:bottom w:val="none" w:sz="0" w:space="0" w:color="auto"/>
        <w:right w:val="none" w:sz="0" w:space="0" w:color="auto"/>
      </w:divBdr>
    </w:div>
    <w:div w:id="20187276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4.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485</Words>
  <Characters>2767</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3246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Настя</dc:creator>
  <cp:lastModifiedBy>ICL10</cp:lastModifiedBy>
  <cp:revision>6</cp:revision>
  <cp:lastPrinted>2021-11-13T08:04:00Z</cp:lastPrinted>
  <dcterms:created xsi:type="dcterms:W3CDTF">2022-03-16T14:55:00Z</dcterms:created>
  <dcterms:modified xsi:type="dcterms:W3CDTF">2022-03-17T05:17:00Z</dcterms:modified>
</cp:coreProperties>
</file>